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4E6B8" w14:textId="77777777" w:rsidR="007B3772" w:rsidRPr="00DC361C" w:rsidRDefault="007B3772" w:rsidP="00ED7A62">
      <w:pPr>
        <w:widowControl w:val="0"/>
        <w:autoSpaceDE w:val="0"/>
        <w:autoSpaceDN w:val="0"/>
        <w:adjustRightInd w:val="0"/>
        <w:spacing w:line="276" w:lineRule="auto"/>
        <w:jc w:val="center"/>
        <w:rPr>
          <w:rFonts w:ascii="Corbel" w:hAnsi="Corbel" w:cs="Lato-Regular"/>
          <w:sz w:val="20"/>
          <w:szCs w:val="20"/>
        </w:rPr>
      </w:pPr>
      <w:r w:rsidRPr="00DC361C">
        <w:rPr>
          <w:rFonts w:ascii="Corbel" w:hAnsi="Corbel" w:cs="Lato-Regular"/>
          <w:noProof/>
          <w:sz w:val="20"/>
          <w:szCs w:val="20"/>
        </w:rPr>
        <w:drawing>
          <wp:inline distT="0" distB="0" distL="0" distR="0" wp14:anchorId="2343F551" wp14:editId="0126E338">
            <wp:extent cx="4067055" cy="1355685"/>
            <wp:effectExtent l="0" t="0" r="0" b="0"/>
            <wp:docPr id="1" name="Picture 1" descr="Macintosh HD:Users:Suzie:Desktop:logo new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zie:Desktop:logo new 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055" cy="1355685"/>
                    </a:xfrm>
                    <a:prstGeom prst="rect">
                      <a:avLst/>
                    </a:prstGeom>
                    <a:noFill/>
                    <a:ln>
                      <a:noFill/>
                    </a:ln>
                  </pic:spPr>
                </pic:pic>
              </a:graphicData>
            </a:graphic>
          </wp:inline>
        </w:drawing>
      </w:r>
    </w:p>
    <w:p w14:paraId="104D94E4" w14:textId="70C44C1B" w:rsidR="007B3772" w:rsidRPr="00DC361C" w:rsidRDefault="006D423A" w:rsidP="006D423A">
      <w:pPr>
        <w:widowControl w:val="0"/>
        <w:autoSpaceDE w:val="0"/>
        <w:autoSpaceDN w:val="0"/>
        <w:adjustRightInd w:val="0"/>
        <w:spacing w:line="276" w:lineRule="auto"/>
        <w:jc w:val="center"/>
        <w:rPr>
          <w:rFonts w:ascii="Corbel" w:hAnsi="Corbel" w:cs="Lato-Regular"/>
          <w:color w:val="943634" w:themeColor="accent2" w:themeShade="BF"/>
          <w:sz w:val="20"/>
          <w:szCs w:val="20"/>
        </w:rPr>
      </w:pPr>
      <w:r w:rsidRPr="00DC361C">
        <w:rPr>
          <w:rFonts w:ascii="Corbel" w:hAnsi="Corbel" w:cs="Lato-Regular"/>
          <w:color w:val="943634" w:themeColor="accent2" w:themeShade="BF"/>
          <w:sz w:val="20"/>
          <w:szCs w:val="20"/>
        </w:rPr>
        <w:t>Where The Student Comes First!</w:t>
      </w:r>
    </w:p>
    <w:p w14:paraId="0B55B497" w14:textId="77777777" w:rsidR="007B3772" w:rsidRPr="00DC361C" w:rsidRDefault="007B3772" w:rsidP="00ED7A62">
      <w:pPr>
        <w:widowControl w:val="0"/>
        <w:autoSpaceDE w:val="0"/>
        <w:autoSpaceDN w:val="0"/>
        <w:adjustRightInd w:val="0"/>
        <w:spacing w:line="276" w:lineRule="auto"/>
        <w:rPr>
          <w:rFonts w:ascii="Corbel" w:hAnsi="Corbel" w:cs="Lato-Regular"/>
          <w:sz w:val="20"/>
          <w:szCs w:val="20"/>
        </w:rPr>
      </w:pPr>
    </w:p>
    <w:p w14:paraId="1D90C2E6" w14:textId="77777777" w:rsidR="006D423A" w:rsidRPr="00DC361C" w:rsidRDefault="006D423A" w:rsidP="00ED7A62">
      <w:pPr>
        <w:widowControl w:val="0"/>
        <w:autoSpaceDE w:val="0"/>
        <w:autoSpaceDN w:val="0"/>
        <w:adjustRightInd w:val="0"/>
        <w:spacing w:line="276" w:lineRule="auto"/>
        <w:jc w:val="center"/>
        <w:rPr>
          <w:rFonts w:ascii="Corbel" w:hAnsi="Corbel" w:cs="Oswald-Regular"/>
          <w:b/>
          <w:sz w:val="20"/>
          <w:szCs w:val="20"/>
        </w:rPr>
      </w:pPr>
    </w:p>
    <w:p w14:paraId="71FDBC73" w14:textId="77777777" w:rsidR="00EC05A4" w:rsidRPr="00DC361C" w:rsidRDefault="005B6F27" w:rsidP="00ED7A62">
      <w:pPr>
        <w:widowControl w:val="0"/>
        <w:autoSpaceDE w:val="0"/>
        <w:autoSpaceDN w:val="0"/>
        <w:adjustRightInd w:val="0"/>
        <w:spacing w:line="276" w:lineRule="auto"/>
        <w:jc w:val="center"/>
        <w:rPr>
          <w:rFonts w:ascii="Corbel" w:hAnsi="Corbel" w:cs="Oswald-Regular"/>
          <w:b/>
          <w:sz w:val="20"/>
          <w:szCs w:val="20"/>
        </w:rPr>
      </w:pPr>
      <w:r w:rsidRPr="00DC361C">
        <w:rPr>
          <w:rFonts w:ascii="Corbel" w:hAnsi="Corbel" w:cs="Oswald-Regular"/>
          <w:b/>
          <w:sz w:val="20"/>
          <w:szCs w:val="20"/>
        </w:rPr>
        <w:t>School Catalog</w:t>
      </w:r>
    </w:p>
    <w:p w14:paraId="472496CF" w14:textId="0F6A9C76" w:rsidR="0062535A" w:rsidRPr="00DC361C" w:rsidRDefault="002F111A" w:rsidP="00ED7A62">
      <w:pPr>
        <w:widowControl w:val="0"/>
        <w:autoSpaceDE w:val="0"/>
        <w:autoSpaceDN w:val="0"/>
        <w:adjustRightInd w:val="0"/>
        <w:spacing w:line="276" w:lineRule="auto"/>
        <w:jc w:val="center"/>
        <w:rPr>
          <w:rFonts w:ascii="Corbel" w:hAnsi="Corbel" w:cs="Oswald-Regular"/>
          <w:b/>
          <w:sz w:val="20"/>
          <w:szCs w:val="20"/>
        </w:rPr>
      </w:pPr>
      <w:hyperlink r:id="rId10" w:history="1">
        <w:r w:rsidR="0062535A" w:rsidRPr="00DC361C">
          <w:rPr>
            <w:rStyle w:val="Hyperlink"/>
            <w:rFonts w:ascii="Corbel" w:hAnsi="Corbel" w:cs="Oswald-Regular"/>
            <w:b/>
            <w:sz w:val="20"/>
            <w:szCs w:val="20"/>
          </w:rPr>
          <w:t>www.HealthcareAcademyCA.com</w:t>
        </w:r>
      </w:hyperlink>
    </w:p>
    <w:p w14:paraId="2E337F70" w14:textId="1096FE9E" w:rsidR="005B6F27" w:rsidRPr="00DC361C" w:rsidRDefault="0062535A" w:rsidP="00ED7A62">
      <w:pPr>
        <w:widowControl w:val="0"/>
        <w:autoSpaceDE w:val="0"/>
        <w:autoSpaceDN w:val="0"/>
        <w:adjustRightInd w:val="0"/>
        <w:spacing w:line="276" w:lineRule="auto"/>
        <w:jc w:val="center"/>
        <w:rPr>
          <w:rFonts w:ascii="Corbel" w:hAnsi="Corbel" w:cs="Oswald-Regular"/>
          <w:b/>
          <w:sz w:val="20"/>
          <w:szCs w:val="20"/>
        </w:rPr>
      </w:pPr>
      <w:r w:rsidRPr="00DC361C">
        <w:rPr>
          <w:rFonts w:ascii="Corbel" w:hAnsi="Corbel" w:cs="Oswald-Regular"/>
          <w:b/>
          <w:sz w:val="20"/>
          <w:szCs w:val="20"/>
        </w:rPr>
        <w:t>(760) 232-4050</w:t>
      </w:r>
      <w:r w:rsidR="005B6F27" w:rsidRPr="00DC361C">
        <w:rPr>
          <w:rFonts w:ascii="Corbel" w:hAnsi="Corbel" w:cs="Oswald-Regular"/>
          <w:b/>
          <w:sz w:val="20"/>
          <w:szCs w:val="20"/>
        </w:rPr>
        <w:t xml:space="preserve"> </w:t>
      </w:r>
    </w:p>
    <w:p w14:paraId="08ACC8AD" w14:textId="026D9293" w:rsidR="007B3772" w:rsidRPr="00DC361C" w:rsidRDefault="002F111A" w:rsidP="00ED7A62">
      <w:pPr>
        <w:widowControl w:val="0"/>
        <w:autoSpaceDE w:val="0"/>
        <w:autoSpaceDN w:val="0"/>
        <w:adjustRightInd w:val="0"/>
        <w:spacing w:line="276" w:lineRule="auto"/>
        <w:jc w:val="center"/>
        <w:rPr>
          <w:rFonts w:ascii="Corbel" w:hAnsi="Corbel" w:cs="Oswald-Regular"/>
          <w:b/>
          <w:sz w:val="20"/>
          <w:szCs w:val="20"/>
        </w:rPr>
      </w:pPr>
      <w:r>
        <w:rPr>
          <w:rFonts w:ascii="Corbel" w:hAnsi="Corbel" w:cs="Oswald-Regular"/>
          <w:b/>
          <w:sz w:val="20"/>
          <w:szCs w:val="20"/>
        </w:rPr>
        <w:t>Revised 6/2020</w:t>
      </w:r>
    </w:p>
    <w:p w14:paraId="679B5848" w14:textId="77777777" w:rsidR="008C6A69" w:rsidRPr="00DC361C" w:rsidRDefault="008C6A69" w:rsidP="008C6A69">
      <w:pPr>
        <w:pStyle w:val="Title"/>
        <w:jc w:val="left"/>
        <w:rPr>
          <w:rFonts w:ascii="Corbel" w:hAnsi="Corbel" w:cs="Apple Chancery"/>
          <w:color w:val="auto"/>
          <w:sz w:val="20"/>
          <w:szCs w:val="20"/>
        </w:rPr>
      </w:pPr>
    </w:p>
    <w:p w14:paraId="4D96AE47" w14:textId="77777777" w:rsidR="008C6A69" w:rsidRPr="00DC361C" w:rsidRDefault="008C6A69" w:rsidP="008C6A69">
      <w:pPr>
        <w:pStyle w:val="Title"/>
        <w:jc w:val="left"/>
        <w:rPr>
          <w:rFonts w:ascii="Corbel" w:hAnsi="Corbel" w:cs="Apple Chancery"/>
          <w:color w:val="auto"/>
          <w:sz w:val="20"/>
          <w:szCs w:val="20"/>
        </w:rPr>
      </w:pPr>
    </w:p>
    <w:p w14:paraId="28A8B7C1" w14:textId="77777777" w:rsidR="008C6A69" w:rsidRPr="00DC361C" w:rsidRDefault="008C6A69" w:rsidP="008C6A69">
      <w:pPr>
        <w:pStyle w:val="Title"/>
        <w:jc w:val="left"/>
        <w:rPr>
          <w:rFonts w:ascii="Corbel" w:hAnsi="Corbel" w:cs="Apple Chancery"/>
          <w:color w:val="auto"/>
          <w:sz w:val="20"/>
          <w:szCs w:val="20"/>
        </w:rPr>
      </w:pPr>
    </w:p>
    <w:p w14:paraId="6B9E3868" w14:textId="77777777" w:rsidR="008C6A69" w:rsidRPr="00DC361C" w:rsidRDefault="008C6A69" w:rsidP="008C6A69">
      <w:pPr>
        <w:pStyle w:val="Title"/>
        <w:jc w:val="left"/>
        <w:rPr>
          <w:rFonts w:ascii="Corbel" w:hAnsi="Corbel" w:cs="Apple Chancery"/>
          <w:color w:val="auto"/>
          <w:sz w:val="20"/>
          <w:szCs w:val="20"/>
        </w:rPr>
      </w:pPr>
    </w:p>
    <w:p w14:paraId="2FE6F10F" w14:textId="15F37E78" w:rsidR="00EE7D66" w:rsidRPr="00DC361C" w:rsidRDefault="00EE7D66" w:rsidP="008C6A69">
      <w:pPr>
        <w:pStyle w:val="paragraph"/>
        <w:spacing w:before="0" w:beforeAutospacing="0" w:after="0" w:afterAutospacing="0"/>
        <w:jc w:val="center"/>
        <w:textAlignment w:val="baseline"/>
        <w:rPr>
          <w:rStyle w:val="normaltextrun"/>
          <w:rFonts w:ascii="Corbel" w:hAnsi="Corbel" w:cs="Arial"/>
        </w:rPr>
      </w:pPr>
      <w:r w:rsidRPr="00DC361C">
        <w:rPr>
          <w:rStyle w:val="normaltextrun"/>
          <w:rFonts w:ascii="Corbel" w:hAnsi="Corbel" w:cs="Arial"/>
        </w:rPr>
        <w:t>The information provided in this catal</w:t>
      </w:r>
      <w:r w:rsidR="002F111A">
        <w:rPr>
          <w:rStyle w:val="normaltextrun"/>
          <w:rFonts w:ascii="Corbel" w:hAnsi="Corbel" w:cs="Arial"/>
        </w:rPr>
        <w:t>og covers the period of 1/1/2020 – 12/31/2020</w:t>
      </w:r>
    </w:p>
    <w:p w14:paraId="49BA88EB" w14:textId="77777777" w:rsidR="008C6A69" w:rsidRPr="00DC361C" w:rsidRDefault="00EC05A4" w:rsidP="008C6A69">
      <w:pPr>
        <w:pStyle w:val="paragraph"/>
        <w:spacing w:before="0" w:beforeAutospacing="0" w:after="0" w:afterAutospacing="0"/>
        <w:jc w:val="center"/>
        <w:textAlignment w:val="baseline"/>
        <w:rPr>
          <w:rStyle w:val="normaltextrun"/>
          <w:rFonts w:ascii="Corbel" w:hAnsi="Corbel" w:cs="Arial"/>
        </w:rPr>
      </w:pPr>
      <w:r w:rsidRPr="00DC361C">
        <w:rPr>
          <w:rStyle w:val="normaltextrun"/>
          <w:rFonts w:ascii="Corbel" w:hAnsi="Corbel" w:cs="Arial"/>
        </w:rPr>
        <w:t xml:space="preserve">As a prospective student, you are encouraged to review this catalog prior to signing an enrollment agreement. </w:t>
      </w:r>
    </w:p>
    <w:p w14:paraId="14236941" w14:textId="77777777" w:rsidR="00EC05A4" w:rsidRPr="00DC361C" w:rsidRDefault="00EC05A4" w:rsidP="008C6A69">
      <w:pPr>
        <w:pStyle w:val="paragraph"/>
        <w:spacing w:before="0" w:beforeAutospacing="0" w:after="0" w:afterAutospacing="0"/>
        <w:jc w:val="center"/>
        <w:textAlignment w:val="baseline"/>
        <w:rPr>
          <w:rStyle w:val="normaltextrun"/>
          <w:rFonts w:ascii="Corbel" w:hAnsi="Corbel" w:cs="Arial"/>
        </w:rPr>
      </w:pPr>
      <w:r w:rsidRPr="00DC361C">
        <w:rPr>
          <w:rStyle w:val="normaltextrun"/>
          <w:rFonts w:ascii="Corbel" w:hAnsi="Corbel" w:cs="Arial"/>
        </w:rPr>
        <w:t>You are also encouraged to review the School Performance Fact Sheet, which must be provided to you prior to signing an enrollment agreement.</w:t>
      </w:r>
    </w:p>
    <w:p w14:paraId="2D8999D6" w14:textId="77777777" w:rsidR="00EE7D66" w:rsidRPr="00DC361C" w:rsidRDefault="00EE7D66" w:rsidP="008C6A69">
      <w:pPr>
        <w:pStyle w:val="paragraph"/>
        <w:spacing w:before="0" w:beforeAutospacing="0" w:after="0" w:afterAutospacing="0"/>
        <w:jc w:val="center"/>
        <w:textAlignment w:val="baseline"/>
        <w:rPr>
          <w:rStyle w:val="normaltextrun"/>
          <w:rFonts w:ascii="Corbel" w:hAnsi="Corbel" w:cs="Arial"/>
        </w:rPr>
      </w:pPr>
    </w:p>
    <w:p w14:paraId="12DF7B90" w14:textId="77777777" w:rsidR="00EC05A4" w:rsidRPr="00DC361C" w:rsidRDefault="00EC05A4" w:rsidP="00EC05A4">
      <w:pPr>
        <w:jc w:val="center"/>
        <w:rPr>
          <w:rFonts w:ascii="Corbel" w:hAnsi="Corbel" w:cs="Cambria"/>
          <w:sz w:val="20"/>
          <w:szCs w:val="20"/>
        </w:rPr>
      </w:pPr>
    </w:p>
    <w:p w14:paraId="22940E78" w14:textId="77777777" w:rsidR="0094372D" w:rsidRPr="00DC361C" w:rsidRDefault="0094372D" w:rsidP="00ED7A62">
      <w:pPr>
        <w:widowControl w:val="0"/>
        <w:autoSpaceDE w:val="0"/>
        <w:autoSpaceDN w:val="0"/>
        <w:adjustRightInd w:val="0"/>
        <w:spacing w:after="240"/>
        <w:rPr>
          <w:rFonts w:ascii="Corbel" w:hAnsi="Corbel" w:cs="Cambria"/>
          <w:sz w:val="20"/>
          <w:szCs w:val="20"/>
        </w:rPr>
      </w:pPr>
    </w:p>
    <w:p w14:paraId="24FBCC31" w14:textId="77777777" w:rsidR="0094372D" w:rsidRPr="00DC361C" w:rsidRDefault="0094372D" w:rsidP="00ED7A62">
      <w:pPr>
        <w:widowControl w:val="0"/>
        <w:autoSpaceDE w:val="0"/>
        <w:autoSpaceDN w:val="0"/>
        <w:adjustRightInd w:val="0"/>
        <w:spacing w:after="240"/>
        <w:rPr>
          <w:rFonts w:ascii="Corbel" w:hAnsi="Corbel" w:cs="Cambria"/>
          <w:sz w:val="20"/>
          <w:szCs w:val="20"/>
        </w:rPr>
      </w:pPr>
    </w:p>
    <w:p w14:paraId="6AD528EC" w14:textId="77777777" w:rsidR="008C6A69" w:rsidRPr="00DC361C" w:rsidRDefault="008C6A69" w:rsidP="00ED7A62">
      <w:pPr>
        <w:widowControl w:val="0"/>
        <w:autoSpaceDE w:val="0"/>
        <w:autoSpaceDN w:val="0"/>
        <w:adjustRightInd w:val="0"/>
        <w:spacing w:after="240"/>
        <w:rPr>
          <w:rFonts w:ascii="Corbel" w:hAnsi="Corbel" w:cs="Cambria"/>
          <w:sz w:val="20"/>
          <w:szCs w:val="20"/>
        </w:rPr>
      </w:pPr>
    </w:p>
    <w:p w14:paraId="0E8FDD9F" w14:textId="77777777" w:rsidR="008C6A69" w:rsidRPr="00DC361C" w:rsidRDefault="008C6A69" w:rsidP="00ED7A62">
      <w:pPr>
        <w:widowControl w:val="0"/>
        <w:autoSpaceDE w:val="0"/>
        <w:autoSpaceDN w:val="0"/>
        <w:adjustRightInd w:val="0"/>
        <w:spacing w:after="240"/>
        <w:rPr>
          <w:rFonts w:ascii="Corbel" w:hAnsi="Corbel" w:cs="Cambria"/>
          <w:sz w:val="20"/>
          <w:szCs w:val="20"/>
        </w:rPr>
      </w:pPr>
    </w:p>
    <w:p w14:paraId="4035E837" w14:textId="77777777" w:rsidR="008C6A69" w:rsidRPr="00DC361C" w:rsidRDefault="008C6A69" w:rsidP="008C6A69">
      <w:pPr>
        <w:widowControl w:val="0"/>
        <w:autoSpaceDE w:val="0"/>
        <w:autoSpaceDN w:val="0"/>
        <w:adjustRightInd w:val="0"/>
        <w:spacing w:after="240" w:line="276" w:lineRule="auto"/>
        <w:jc w:val="center"/>
        <w:rPr>
          <w:rFonts w:ascii="Corbel" w:hAnsi="Corbel" w:cs="Cambria"/>
          <w:b/>
          <w:sz w:val="20"/>
          <w:szCs w:val="20"/>
        </w:rPr>
      </w:pPr>
    </w:p>
    <w:p w14:paraId="6F1A5C72" w14:textId="77777777" w:rsidR="008C6A69" w:rsidRPr="00DC361C" w:rsidRDefault="008C6A69" w:rsidP="008C6A69">
      <w:pPr>
        <w:widowControl w:val="0"/>
        <w:autoSpaceDE w:val="0"/>
        <w:autoSpaceDN w:val="0"/>
        <w:adjustRightInd w:val="0"/>
        <w:spacing w:after="240" w:line="276" w:lineRule="auto"/>
        <w:jc w:val="center"/>
        <w:rPr>
          <w:rFonts w:ascii="Corbel" w:hAnsi="Corbel" w:cs="Cambria"/>
          <w:b/>
          <w:sz w:val="20"/>
          <w:szCs w:val="20"/>
        </w:rPr>
      </w:pPr>
    </w:p>
    <w:p w14:paraId="5591A7CD" w14:textId="77777777" w:rsidR="006D423A" w:rsidRPr="00DC361C" w:rsidRDefault="006D423A" w:rsidP="007E72F0">
      <w:pPr>
        <w:widowControl w:val="0"/>
        <w:autoSpaceDE w:val="0"/>
        <w:autoSpaceDN w:val="0"/>
        <w:adjustRightInd w:val="0"/>
        <w:spacing w:after="240" w:line="276" w:lineRule="auto"/>
        <w:rPr>
          <w:rFonts w:ascii="Corbel" w:hAnsi="Corbel" w:cs="Cambria"/>
          <w:b/>
          <w:sz w:val="20"/>
          <w:szCs w:val="20"/>
        </w:rPr>
      </w:pPr>
    </w:p>
    <w:p w14:paraId="2871B6ED" w14:textId="77777777" w:rsidR="00DC361C" w:rsidRDefault="00DC361C" w:rsidP="007E72F0">
      <w:pPr>
        <w:widowControl w:val="0"/>
        <w:autoSpaceDE w:val="0"/>
        <w:autoSpaceDN w:val="0"/>
        <w:adjustRightInd w:val="0"/>
        <w:spacing w:after="240" w:line="276" w:lineRule="auto"/>
        <w:rPr>
          <w:rFonts w:ascii="Corbel" w:hAnsi="Corbel" w:cs="Cambria"/>
          <w:b/>
          <w:sz w:val="20"/>
          <w:szCs w:val="20"/>
        </w:rPr>
      </w:pPr>
    </w:p>
    <w:p w14:paraId="2D83786B" w14:textId="77777777" w:rsidR="00DC361C" w:rsidRDefault="00DC361C" w:rsidP="007E72F0">
      <w:pPr>
        <w:widowControl w:val="0"/>
        <w:autoSpaceDE w:val="0"/>
        <w:autoSpaceDN w:val="0"/>
        <w:adjustRightInd w:val="0"/>
        <w:spacing w:after="240" w:line="276" w:lineRule="auto"/>
        <w:rPr>
          <w:rFonts w:ascii="Corbel" w:hAnsi="Corbel" w:cs="Cambria"/>
          <w:b/>
          <w:sz w:val="20"/>
          <w:szCs w:val="20"/>
        </w:rPr>
      </w:pPr>
    </w:p>
    <w:p w14:paraId="3F9535C1" w14:textId="67E2AE27" w:rsidR="008C6A69" w:rsidRPr="00DC361C" w:rsidRDefault="008C6A69" w:rsidP="007E72F0">
      <w:pPr>
        <w:widowControl w:val="0"/>
        <w:autoSpaceDE w:val="0"/>
        <w:autoSpaceDN w:val="0"/>
        <w:adjustRightInd w:val="0"/>
        <w:spacing w:after="240" w:line="276" w:lineRule="auto"/>
        <w:rPr>
          <w:rFonts w:ascii="Corbel" w:hAnsi="Corbel" w:cs="Cambria"/>
          <w:b/>
          <w:sz w:val="20"/>
          <w:szCs w:val="20"/>
        </w:rPr>
      </w:pPr>
      <w:r w:rsidRPr="00DC361C">
        <w:rPr>
          <w:rFonts w:ascii="Corbel" w:hAnsi="Corbel" w:cs="Cambria"/>
          <w:b/>
          <w:sz w:val="20"/>
          <w:szCs w:val="20"/>
        </w:rPr>
        <w:lastRenderedPageBreak/>
        <w:t xml:space="preserve">The mission and objectives of our school were </w:t>
      </w:r>
      <w:r w:rsidR="007E72F0" w:rsidRPr="00DC361C">
        <w:rPr>
          <w:rFonts w:ascii="Corbel" w:hAnsi="Corbel" w:cs="Cambria"/>
          <w:b/>
          <w:sz w:val="20"/>
          <w:szCs w:val="20"/>
        </w:rPr>
        <w:t>designed and purposed to inspire students to recognize</w:t>
      </w:r>
      <w:r w:rsidR="001335BE" w:rsidRPr="00DC361C">
        <w:rPr>
          <w:rFonts w:ascii="Corbel" w:hAnsi="Corbel" w:cs="Cambria"/>
          <w:b/>
          <w:sz w:val="20"/>
          <w:szCs w:val="20"/>
        </w:rPr>
        <w:t>,</w:t>
      </w:r>
      <w:r w:rsidR="007E72F0" w:rsidRPr="00DC361C">
        <w:rPr>
          <w:rFonts w:ascii="Corbel" w:hAnsi="Corbel" w:cs="Cambria"/>
          <w:b/>
          <w:sz w:val="20"/>
          <w:szCs w:val="20"/>
        </w:rPr>
        <w:t xml:space="preserve"> and pursue the limitless opportuniti</w:t>
      </w:r>
      <w:r w:rsidR="001335BE" w:rsidRPr="00DC361C">
        <w:rPr>
          <w:rFonts w:ascii="Corbel" w:hAnsi="Corbel" w:cs="Cambria"/>
          <w:b/>
          <w:sz w:val="20"/>
          <w:szCs w:val="20"/>
        </w:rPr>
        <w:t>es available to them</w:t>
      </w:r>
      <w:r w:rsidR="007E72F0" w:rsidRPr="00DC361C">
        <w:rPr>
          <w:rFonts w:ascii="Corbel" w:hAnsi="Corbel" w:cs="Cambria"/>
          <w:b/>
          <w:sz w:val="20"/>
          <w:szCs w:val="20"/>
        </w:rPr>
        <w:t>.</w:t>
      </w:r>
    </w:p>
    <w:p w14:paraId="5A3BF172" w14:textId="0BCA06E6" w:rsidR="008C6A69" w:rsidRPr="00DC361C" w:rsidRDefault="008C6A69" w:rsidP="007E72F0">
      <w:pPr>
        <w:rPr>
          <w:rFonts w:ascii="Corbel" w:eastAsia="Times New Roman" w:hAnsi="Corbel" w:cs="Times New Roman"/>
          <w:sz w:val="20"/>
          <w:szCs w:val="20"/>
        </w:rPr>
      </w:pPr>
      <w:r w:rsidRPr="00DC361C">
        <w:rPr>
          <w:rFonts w:ascii="Corbel" w:hAnsi="Corbel" w:cs="Cambria"/>
          <w:sz w:val="20"/>
          <w:szCs w:val="20"/>
        </w:rPr>
        <w:t xml:space="preserve">Our mission is to promote a new generation of healthcare education with a focus on mentorship, and leadership. Healthcare Academy prepares students to successfully enter the world of health and healing. </w:t>
      </w:r>
      <w:r w:rsidR="007E72F0" w:rsidRPr="00DC361C">
        <w:rPr>
          <w:rFonts w:ascii="Corbel" w:eastAsia="Times New Roman" w:hAnsi="Corbel" w:cs="Times New Roman"/>
          <w:color w:val="000000"/>
          <w:sz w:val="20"/>
          <w:szCs w:val="20"/>
          <w:shd w:val="clear" w:color="auto" w:fill="FFFFFF"/>
        </w:rPr>
        <w:t xml:space="preserve"> It is part of our mission to encourage our students to become </w:t>
      </w:r>
      <w:r w:rsidRPr="00DC361C">
        <w:rPr>
          <w:rFonts w:ascii="Corbel" w:hAnsi="Corbel" w:cs="Cambria"/>
          <w:sz w:val="20"/>
          <w:szCs w:val="20"/>
        </w:rPr>
        <w:t xml:space="preserve">confident leaders </w:t>
      </w:r>
      <w:r w:rsidR="007E72F0" w:rsidRPr="00DC361C">
        <w:rPr>
          <w:rFonts w:ascii="Corbel" w:eastAsia="Times New Roman" w:hAnsi="Corbel" w:cs="Times New Roman"/>
          <w:color w:val="000000"/>
          <w:sz w:val="20"/>
          <w:szCs w:val="20"/>
          <w:shd w:val="clear" w:color="auto" w:fill="FFFFFF"/>
        </w:rPr>
        <w:t>in their professions, and the communities around them.</w:t>
      </w:r>
      <w:r w:rsidR="007E72F0" w:rsidRPr="00DC361C">
        <w:rPr>
          <w:rFonts w:ascii="Corbel" w:eastAsia="Times New Roman" w:hAnsi="Corbel" w:cs="Times New Roman"/>
          <w:sz w:val="20"/>
          <w:szCs w:val="20"/>
        </w:rPr>
        <w:t xml:space="preserve"> </w:t>
      </w:r>
      <w:r w:rsidRPr="00DC361C">
        <w:rPr>
          <w:rFonts w:ascii="Corbel" w:hAnsi="Corbel" w:cs="Lato-Regular"/>
          <w:sz w:val="20"/>
          <w:szCs w:val="20"/>
        </w:rPr>
        <w:t xml:space="preserve">This </w:t>
      </w:r>
      <w:r w:rsidR="007E72F0" w:rsidRPr="00DC361C">
        <w:rPr>
          <w:rFonts w:ascii="Corbel" w:hAnsi="Corbel" w:cs="Lato-Regular"/>
          <w:sz w:val="20"/>
          <w:szCs w:val="20"/>
        </w:rPr>
        <w:t>handbook</w:t>
      </w:r>
      <w:r w:rsidRPr="00DC361C">
        <w:rPr>
          <w:rFonts w:ascii="Corbel" w:hAnsi="Corbel" w:cs="Lato-Regular"/>
          <w:sz w:val="20"/>
          <w:szCs w:val="20"/>
        </w:rPr>
        <w:t xml:space="preserve"> will include sections to inform you about the various instructors and </w:t>
      </w:r>
      <w:r w:rsidR="007E72F0" w:rsidRPr="00DC361C">
        <w:rPr>
          <w:rFonts w:ascii="Corbel" w:hAnsi="Corbel" w:cs="Lato-Regular"/>
          <w:sz w:val="20"/>
          <w:szCs w:val="20"/>
        </w:rPr>
        <w:t xml:space="preserve">their </w:t>
      </w:r>
      <w:r w:rsidRPr="00DC361C">
        <w:rPr>
          <w:rFonts w:ascii="Corbel" w:hAnsi="Corbel" w:cs="Lato-Regular"/>
          <w:sz w:val="20"/>
          <w:szCs w:val="20"/>
        </w:rPr>
        <w:t>contact information, course completion requirements, and course expectations. You will also be asked to sign a certification at the end of this packet indicating that you have read and understand these policies governing participation in the program.</w:t>
      </w:r>
    </w:p>
    <w:p w14:paraId="48AA956E" w14:textId="77777777" w:rsidR="00EE7D66" w:rsidRPr="00DC361C" w:rsidRDefault="00EE7D66" w:rsidP="00EE7D66">
      <w:pPr>
        <w:widowControl w:val="0"/>
        <w:autoSpaceDE w:val="0"/>
        <w:autoSpaceDN w:val="0"/>
        <w:adjustRightInd w:val="0"/>
        <w:spacing w:after="240"/>
        <w:rPr>
          <w:rFonts w:ascii="Corbel" w:hAnsi="Corbel" w:cs="Cambria"/>
          <w:sz w:val="20"/>
          <w:szCs w:val="20"/>
        </w:rPr>
      </w:pPr>
    </w:p>
    <w:p w14:paraId="53336FD5" w14:textId="77777777" w:rsidR="00006146" w:rsidRPr="00DC361C" w:rsidRDefault="00006146" w:rsidP="00EE7D66">
      <w:pPr>
        <w:widowControl w:val="0"/>
        <w:autoSpaceDE w:val="0"/>
        <w:autoSpaceDN w:val="0"/>
        <w:adjustRightInd w:val="0"/>
        <w:spacing w:after="240"/>
        <w:ind w:hanging="90"/>
        <w:rPr>
          <w:rFonts w:ascii="Corbel" w:hAnsi="Corbel" w:cs="Cambria"/>
          <w:b/>
          <w:sz w:val="20"/>
          <w:szCs w:val="20"/>
        </w:rPr>
      </w:pPr>
      <w:r w:rsidRPr="00DC361C">
        <w:rPr>
          <w:rFonts w:ascii="Corbel" w:hAnsi="Corbel" w:cs="Cambria"/>
          <w:b/>
          <w:sz w:val="20"/>
          <w:szCs w:val="20"/>
        </w:rPr>
        <w:t>Upon completion of our programs here at Healthcare Academy of California, each student should be able to:</w:t>
      </w:r>
    </w:p>
    <w:p w14:paraId="7756142B" w14:textId="77777777" w:rsidR="00006146" w:rsidRPr="00DC361C" w:rsidRDefault="00006146" w:rsidP="00EE7D66">
      <w:pPr>
        <w:pStyle w:val="ListParagraph"/>
        <w:widowControl w:val="0"/>
        <w:numPr>
          <w:ilvl w:val="0"/>
          <w:numId w:val="23"/>
        </w:numPr>
        <w:tabs>
          <w:tab w:val="left" w:pos="0"/>
          <w:tab w:val="left" w:pos="360"/>
        </w:tabs>
        <w:autoSpaceDE w:val="0"/>
        <w:autoSpaceDN w:val="0"/>
        <w:adjustRightInd w:val="0"/>
        <w:spacing w:after="120"/>
        <w:rPr>
          <w:rFonts w:ascii="Corbel" w:hAnsi="Corbel" w:cs="Cambria"/>
          <w:sz w:val="20"/>
          <w:szCs w:val="20"/>
        </w:rPr>
      </w:pPr>
      <w:r w:rsidRPr="00DC361C">
        <w:rPr>
          <w:rFonts w:ascii="Corbel" w:hAnsi="Corbel" w:cs="Cambria"/>
          <w:sz w:val="20"/>
          <w:szCs w:val="20"/>
        </w:rPr>
        <w:t xml:space="preserve">Identify the purpose in </w:t>
      </w:r>
      <w:r w:rsidRPr="00DC361C">
        <w:rPr>
          <w:rFonts w:ascii="Corbel" w:hAnsi="Corbel" w:cs="Cambria"/>
          <w:i/>
          <w:iCs/>
          <w:sz w:val="20"/>
          <w:szCs w:val="20"/>
        </w:rPr>
        <w:t xml:space="preserve">why </w:t>
      </w:r>
      <w:r w:rsidRPr="00DC361C">
        <w:rPr>
          <w:rFonts w:ascii="Corbel" w:hAnsi="Corbel" w:cs="Cambria"/>
          <w:sz w:val="20"/>
          <w:szCs w:val="20"/>
        </w:rPr>
        <w:t xml:space="preserve">they've chosen to enter their profession and generate a plan of </w:t>
      </w:r>
      <w:r w:rsidRPr="00DC361C">
        <w:rPr>
          <w:rFonts w:ascii="Corbel" w:hAnsi="Corbel" w:cs="Cambria"/>
          <w:i/>
          <w:iCs/>
          <w:sz w:val="20"/>
          <w:szCs w:val="20"/>
        </w:rPr>
        <w:t xml:space="preserve">how </w:t>
      </w:r>
      <w:r w:rsidRPr="00DC361C">
        <w:rPr>
          <w:rFonts w:ascii="Corbel" w:hAnsi="Corbel" w:cs="Cambria"/>
          <w:sz w:val="20"/>
          <w:szCs w:val="20"/>
        </w:rPr>
        <w:t>they will achieve their career goals.  </w:t>
      </w:r>
    </w:p>
    <w:p w14:paraId="3C50B500" w14:textId="77777777" w:rsidR="00006146" w:rsidRPr="00DC361C" w:rsidRDefault="00006146" w:rsidP="00EE7D66">
      <w:pPr>
        <w:pStyle w:val="ListParagraph"/>
        <w:widowControl w:val="0"/>
        <w:numPr>
          <w:ilvl w:val="0"/>
          <w:numId w:val="23"/>
        </w:numPr>
        <w:tabs>
          <w:tab w:val="left" w:pos="360"/>
          <w:tab w:val="left" w:pos="720"/>
        </w:tabs>
        <w:autoSpaceDE w:val="0"/>
        <w:autoSpaceDN w:val="0"/>
        <w:adjustRightInd w:val="0"/>
        <w:spacing w:after="120"/>
        <w:rPr>
          <w:rFonts w:ascii="Corbel" w:hAnsi="Corbel" w:cs="Cambria"/>
          <w:sz w:val="20"/>
          <w:szCs w:val="20"/>
        </w:rPr>
      </w:pPr>
      <w:r w:rsidRPr="00DC361C">
        <w:rPr>
          <w:rFonts w:ascii="Corbel" w:hAnsi="Corbel" w:cs="Cambria"/>
          <w:sz w:val="20"/>
          <w:szCs w:val="20"/>
        </w:rPr>
        <w:t>Advance in their communication skills by being able to confidently and effectively communicate with a primary focus in professionalism.  </w:t>
      </w:r>
    </w:p>
    <w:p w14:paraId="7F3C92BE" w14:textId="77777777" w:rsidR="00006146" w:rsidRPr="00DC361C" w:rsidRDefault="00006146" w:rsidP="00EE7D66">
      <w:pPr>
        <w:pStyle w:val="ListParagraph"/>
        <w:widowControl w:val="0"/>
        <w:numPr>
          <w:ilvl w:val="0"/>
          <w:numId w:val="23"/>
        </w:numPr>
        <w:tabs>
          <w:tab w:val="left" w:pos="360"/>
          <w:tab w:val="left" w:pos="720"/>
        </w:tabs>
        <w:autoSpaceDE w:val="0"/>
        <w:autoSpaceDN w:val="0"/>
        <w:adjustRightInd w:val="0"/>
        <w:spacing w:after="120"/>
        <w:rPr>
          <w:rFonts w:ascii="Corbel" w:hAnsi="Corbel" w:cs="Cambria"/>
          <w:sz w:val="20"/>
          <w:szCs w:val="20"/>
        </w:rPr>
      </w:pPr>
      <w:r w:rsidRPr="00DC361C">
        <w:rPr>
          <w:rFonts w:ascii="Corbel" w:hAnsi="Corbel" w:cs="Cambria"/>
          <w:sz w:val="20"/>
          <w:szCs w:val="20"/>
        </w:rPr>
        <w:t>Perform the duties within their scope of practice with the highest level of professionalism and integrity.  </w:t>
      </w:r>
    </w:p>
    <w:p w14:paraId="51D689BE" w14:textId="77777777" w:rsidR="00006146" w:rsidRPr="00DC361C" w:rsidRDefault="00006146" w:rsidP="00EE7D66">
      <w:pPr>
        <w:pStyle w:val="ListParagraph"/>
        <w:widowControl w:val="0"/>
        <w:numPr>
          <w:ilvl w:val="0"/>
          <w:numId w:val="23"/>
        </w:numPr>
        <w:tabs>
          <w:tab w:val="left" w:pos="360"/>
          <w:tab w:val="left" w:pos="720"/>
        </w:tabs>
        <w:autoSpaceDE w:val="0"/>
        <w:autoSpaceDN w:val="0"/>
        <w:adjustRightInd w:val="0"/>
        <w:spacing w:after="120"/>
        <w:rPr>
          <w:rFonts w:ascii="Corbel" w:hAnsi="Corbel" w:cs="Cambria"/>
          <w:sz w:val="20"/>
          <w:szCs w:val="20"/>
        </w:rPr>
      </w:pPr>
      <w:r w:rsidRPr="00DC361C">
        <w:rPr>
          <w:rFonts w:ascii="Corbel" w:hAnsi="Corbel" w:cs="Cambria"/>
          <w:sz w:val="20"/>
          <w:szCs w:val="20"/>
        </w:rPr>
        <w:t>Communicate effectively with clients, families and other members of the healthcare team.  </w:t>
      </w:r>
    </w:p>
    <w:p w14:paraId="2E6F2EA4" w14:textId="77777777" w:rsidR="00006146" w:rsidRPr="00DC361C" w:rsidRDefault="00006146" w:rsidP="00EE7D66">
      <w:pPr>
        <w:pStyle w:val="ListParagraph"/>
        <w:widowControl w:val="0"/>
        <w:numPr>
          <w:ilvl w:val="0"/>
          <w:numId w:val="23"/>
        </w:numPr>
        <w:tabs>
          <w:tab w:val="left" w:pos="360"/>
          <w:tab w:val="left" w:pos="720"/>
        </w:tabs>
        <w:autoSpaceDE w:val="0"/>
        <w:autoSpaceDN w:val="0"/>
        <w:adjustRightInd w:val="0"/>
        <w:spacing w:after="120"/>
        <w:rPr>
          <w:rFonts w:ascii="Corbel" w:hAnsi="Corbel" w:cs="Cambria"/>
          <w:sz w:val="20"/>
          <w:szCs w:val="20"/>
        </w:rPr>
      </w:pPr>
      <w:r w:rsidRPr="00DC361C">
        <w:rPr>
          <w:rFonts w:ascii="Corbel" w:hAnsi="Corbel" w:cs="Cambria"/>
          <w:sz w:val="20"/>
          <w:szCs w:val="20"/>
        </w:rPr>
        <w:t>Understand the impact of cultural beliefs and practices in a health care setting and learn how to adapt accordingly.  </w:t>
      </w:r>
    </w:p>
    <w:p w14:paraId="7A5D23A4" w14:textId="77777777" w:rsidR="00006146" w:rsidRPr="00DC361C" w:rsidRDefault="00006146" w:rsidP="00EE7D66">
      <w:pPr>
        <w:pStyle w:val="ListParagraph"/>
        <w:widowControl w:val="0"/>
        <w:numPr>
          <w:ilvl w:val="0"/>
          <w:numId w:val="23"/>
        </w:numPr>
        <w:tabs>
          <w:tab w:val="left" w:pos="360"/>
          <w:tab w:val="left" w:pos="720"/>
        </w:tabs>
        <w:autoSpaceDE w:val="0"/>
        <w:autoSpaceDN w:val="0"/>
        <w:adjustRightInd w:val="0"/>
        <w:spacing w:after="120"/>
        <w:rPr>
          <w:rFonts w:ascii="Corbel" w:hAnsi="Corbel" w:cs="Cambria"/>
          <w:sz w:val="20"/>
          <w:szCs w:val="20"/>
        </w:rPr>
      </w:pPr>
      <w:r w:rsidRPr="00DC361C">
        <w:rPr>
          <w:rFonts w:ascii="Corbel" w:hAnsi="Corbel" w:cs="Cambria"/>
          <w:sz w:val="20"/>
          <w:szCs w:val="20"/>
        </w:rPr>
        <w:t>Acquire leadership practices with the understanding that their role in the healthcare industry widely impacts the lives of others.  </w:t>
      </w:r>
    </w:p>
    <w:p w14:paraId="622D3127" w14:textId="77777777" w:rsidR="00006146" w:rsidRPr="00DC361C" w:rsidRDefault="00006146" w:rsidP="00EE7D66">
      <w:pPr>
        <w:pStyle w:val="ListParagraph"/>
        <w:widowControl w:val="0"/>
        <w:numPr>
          <w:ilvl w:val="0"/>
          <w:numId w:val="23"/>
        </w:numPr>
        <w:tabs>
          <w:tab w:val="left" w:pos="360"/>
          <w:tab w:val="left" w:pos="720"/>
        </w:tabs>
        <w:autoSpaceDE w:val="0"/>
        <w:autoSpaceDN w:val="0"/>
        <w:adjustRightInd w:val="0"/>
        <w:spacing w:after="120"/>
        <w:rPr>
          <w:rFonts w:ascii="Corbel" w:hAnsi="Corbel" w:cs="Cambria"/>
          <w:sz w:val="20"/>
          <w:szCs w:val="20"/>
        </w:rPr>
      </w:pPr>
      <w:r w:rsidRPr="00DC361C">
        <w:rPr>
          <w:rFonts w:ascii="Corbel" w:hAnsi="Corbel" w:cs="Cambria"/>
          <w:sz w:val="20"/>
          <w:szCs w:val="20"/>
        </w:rPr>
        <w:t>Integrate classroom theory knowledge, with clinical application to gain the essential information needed to pass the state or national exam.</w:t>
      </w:r>
    </w:p>
    <w:p w14:paraId="7AC398A1" w14:textId="77777777" w:rsidR="00006146" w:rsidRPr="00DC361C" w:rsidRDefault="00006146" w:rsidP="00EE7D66">
      <w:pPr>
        <w:pStyle w:val="ListParagraph"/>
        <w:widowControl w:val="0"/>
        <w:numPr>
          <w:ilvl w:val="0"/>
          <w:numId w:val="23"/>
        </w:numPr>
        <w:tabs>
          <w:tab w:val="left" w:pos="360"/>
          <w:tab w:val="left" w:pos="720"/>
        </w:tabs>
        <w:autoSpaceDE w:val="0"/>
        <w:autoSpaceDN w:val="0"/>
        <w:adjustRightInd w:val="0"/>
        <w:spacing w:after="120"/>
        <w:rPr>
          <w:rFonts w:ascii="Corbel" w:hAnsi="Corbel" w:cs="Cambria"/>
          <w:sz w:val="20"/>
          <w:szCs w:val="20"/>
        </w:rPr>
      </w:pPr>
      <w:r w:rsidRPr="00DC361C">
        <w:rPr>
          <w:rFonts w:ascii="Corbel" w:hAnsi="Corbel" w:cs="Cambria"/>
          <w:sz w:val="20"/>
          <w:szCs w:val="20"/>
        </w:rPr>
        <w:t>Uphold the honor, responsibility, and commitment required of the profession and accept its disciplines.  </w:t>
      </w:r>
    </w:p>
    <w:p w14:paraId="3CC3552B" w14:textId="77777777" w:rsidR="0059626A" w:rsidRPr="00DC361C" w:rsidRDefault="0059626A" w:rsidP="00ED7A62">
      <w:pPr>
        <w:rPr>
          <w:rFonts w:ascii="Corbel" w:hAnsi="Corbel"/>
          <w:sz w:val="20"/>
          <w:szCs w:val="20"/>
        </w:rPr>
      </w:pPr>
    </w:p>
    <w:p w14:paraId="2CA7360D" w14:textId="77777777" w:rsidR="0059626A" w:rsidRPr="00DC361C" w:rsidRDefault="0059626A" w:rsidP="00ED7A62">
      <w:pPr>
        <w:rPr>
          <w:rFonts w:ascii="Corbel" w:hAnsi="Corbel"/>
          <w:b/>
          <w:sz w:val="20"/>
          <w:szCs w:val="20"/>
        </w:rPr>
      </w:pPr>
      <w:r w:rsidRPr="00DC361C">
        <w:rPr>
          <w:rFonts w:ascii="Corbel" w:hAnsi="Corbel"/>
          <w:b/>
          <w:sz w:val="20"/>
          <w:szCs w:val="20"/>
        </w:rPr>
        <w:t>Location</w:t>
      </w:r>
    </w:p>
    <w:p w14:paraId="25D16BFD" w14:textId="77777777" w:rsidR="005B6F27" w:rsidRPr="00DC361C" w:rsidRDefault="005B6F27" w:rsidP="00ED7A62">
      <w:pPr>
        <w:rPr>
          <w:rFonts w:ascii="Corbel" w:hAnsi="Corbel"/>
          <w:sz w:val="20"/>
          <w:szCs w:val="20"/>
        </w:rPr>
      </w:pPr>
      <w:r w:rsidRPr="00DC361C">
        <w:rPr>
          <w:rFonts w:ascii="Corbel" w:hAnsi="Corbel"/>
          <w:sz w:val="20"/>
          <w:szCs w:val="20"/>
        </w:rPr>
        <w:t>Healthcare Academy of California is conveniently located in North County San Diego, CA. We are centrally located to better service the San Diego area as well as Orange County, and Temecula. All students are welcome. We envision plans for future growth throughout the region.</w:t>
      </w:r>
    </w:p>
    <w:p w14:paraId="6E288586" w14:textId="77777777" w:rsidR="005B6F27" w:rsidRPr="00DC361C" w:rsidRDefault="005B6F27" w:rsidP="00ED7A62">
      <w:pPr>
        <w:rPr>
          <w:rFonts w:ascii="Corbel" w:hAnsi="Corbel"/>
          <w:sz w:val="20"/>
          <w:szCs w:val="20"/>
        </w:rPr>
      </w:pPr>
    </w:p>
    <w:p w14:paraId="239763DC" w14:textId="77777777" w:rsidR="005B6F27" w:rsidRPr="00DC361C" w:rsidRDefault="005B6F27" w:rsidP="00ED7A62">
      <w:pPr>
        <w:rPr>
          <w:rFonts w:ascii="Corbel" w:hAnsi="Corbel"/>
          <w:b/>
          <w:sz w:val="20"/>
          <w:szCs w:val="20"/>
        </w:rPr>
      </w:pPr>
      <w:r w:rsidRPr="00DC361C">
        <w:rPr>
          <w:rFonts w:ascii="Corbel" w:hAnsi="Corbel"/>
          <w:b/>
          <w:sz w:val="20"/>
          <w:szCs w:val="20"/>
        </w:rPr>
        <w:t>Business offices, classrooms, and labs are located at:</w:t>
      </w:r>
    </w:p>
    <w:p w14:paraId="6418198D" w14:textId="63BC78A0" w:rsidR="001335BE" w:rsidRDefault="002F111A" w:rsidP="00ED7A62">
      <w:pPr>
        <w:rPr>
          <w:rFonts w:ascii="Corbel" w:hAnsi="Corbel"/>
          <w:sz w:val="20"/>
          <w:szCs w:val="20"/>
        </w:rPr>
      </w:pPr>
      <w:r>
        <w:rPr>
          <w:rFonts w:ascii="Corbel" w:hAnsi="Corbel"/>
          <w:sz w:val="20"/>
          <w:szCs w:val="20"/>
        </w:rPr>
        <w:t xml:space="preserve">440 S Melrose </w:t>
      </w:r>
      <w:proofErr w:type="spellStart"/>
      <w:r>
        <w:rPr>
          <w:rFonts w:ascii="Corbel" w:hAnsi="Corbel"/>
          <w:sz w:val="20"/>
          <w:szCs w:val="20"/>
        </w:rPr>
        <w:t>Dr</w:t>
      </w:r>
      <w:proofErr w:type="spellEnd"/>
      <w:r>
        <w:rPr>
          <w:rFonts w:ascii="Corbel" w:hAnsi="Corbel"/>
          <w:sz w:val="20"/>
          <w:szCs w:val="20"/>
        </w:rPr>
        <w:t xml:space="preserve"> Suite 100</w:t>
      </w:r>
    </w:p>
    <w:p w14:paraId="089C0019" w14:textId="506C7F25" w:rsidR="002F111A" w:rsidRPr="00DC361C" w:rsidRDefault="002F111A" w:rsidP="00ED7A62">
      <w:pPr>
        <w:rPr>
          <w:rFonts w:ascii="Corbel" w:hAnsi="Corbel"/>
          <w:sz w:val="20"/>
          <w:szCs w:val="20"/>
        </w:rPr>
      </w:pPr>
      <w:r>
        <w:rPr>
          <w:rFonts w:ascii="Corbel" w:hAnsi="Corbel"/>
          <w:sz w:val="20"/>
          <w:szCs w:val="20"/>
        </w:rPr>
        <w:t>Vista, CA 92081</w:t>
      </w:r>
    </w:p>
    <w:p w14:paraId="0B991370" w14:textId="77777777" w:rsidR="001335BE" w:rsidRPr="00DC361C" w:rsidRDefault="001335BE" w:rsidP="00ED7A62">
      <w:pPr>
        <w:rPr>
          <w:rFonts w:ascii="Corbel" w:hAnsi="Corbel" w:cs="Times New Roman"/>
          <w:sz w:val="20"/>
          <w:szCs w:val="20"/>
        </w:rPr>
      </w:pPr>
    </w:p>
    <w:p w14:paraId="057559F3" w14:textId="77777777" w:rsidR="00FE0A39" w:rsidRPr="00DC361C" w:rsidRDefault="00FE0A39" w:rsidP="00ED7A62">
      <w:pPr>
        <w:rPr>
          <w:rFonts w:ascii="Corbel" w:hAnsi="Corbel" w:cs="Times New Roman"/>
          <w:sz w:val="20"/>
          <w:szCs w:val="20"/>
        </w:rPr>
      </w:pPr>
      <w:r w:rsidRPr="00DC361C">
        <w:rPr>
          <w:rFonts w:ascii="Corbel" w:hAnsi="Corbel" w:cs="Times New Roman"/>
          <w:sz w:val="20"/>
          <w:szCs w:val="20"/>
        </w:rPr>
        <w:t xml:space="preserve">Classroom and clinical field training locations vary between programs and classes. The time of day, and dates that </w:t>
      </w:r>
      <w:proofErr w:type="spellStart"/>
      <w:r w:rsidRPr="00DC361C">
        <w:rPr>
          <w:rFonts w:ascii="Corbel" w:hAnsi="Corbel" w:cs="Times New Roman"/>
          <w:sz w:val="20"/>
          <w:szCs w:val="20"/>
        </w:rPr>
        <w:t>clinicals</w:t>
      </w:r>
      <w:proofErr w:type="spellEnd"/>
      <w:r w:rsidRPr="00DC361C">
        <w:rPr>
          <w:rFonts w:ascii="Corbel" w:hAnsi="Corbel" w:cs="Times New Roman"/>
          <w:sz w:val="20"/>
          <w:szCs w:val="20"/>
        </w:rPr>
        <w:t xml:space="preserve"> are assigned may vary depending on availability of the facility. In the event the facility is undergoing a state inspection or survey, the students will be dismissed until further notice to resume.</w:t>
      </w:r>
    </w:p>
    <w:p w14:paraId="02087E12" w14:textId="77777777" w:rsidR="00FE0A39" w:rsidRPr="00DC361C" w:rsidRDefault="00FE0A39" w:rsidP="00ED7A62">
      <w:pPr>
        <w:rPr>
          <w:rFonts w:ascii="Corbel" w:hAnsi="Corbel" w:cs="Times New Roman"/>
          <w:sz w:val="20"/>
          <w:szCs w:val="20"/>
        </w:rPr>
      </w:pPr>
    </w:p>
    <w:p w14:paraId="1AD93442" w14:textId="77777777" w:rsidR="00FE0A39" w:rsidRPr="00DC361C" w:rsidRDefault="00FE0A39" w:rsidP="00ED7A62">
      <w:pPr>
        <w:rPr>
          <w:rFonts w:ascii="Corbel" w:hAnsi="Corbel" w:cs="Times New Roman"/>
          <w:b/>
          <w:sz w:val="20"/>
          <w:szCs w:val="20"/>
        </w:rPr>
      </w:pPr>
      <w:r w:rsidRPr="00DC361C">
        <w:rPr>
          <w:rFonts w:ascii="Corbel" w:hAnsi="Corbel" w:cs="Times New Roman"/>
          <w:b/>
          <w:sz w:val="20"/>
          <w:szCs w:val="20"/>
        </w:rPr>
        <w:t>Our current clinical partnerships include the following locations:</w:t>
      </w:r>
    </w:p>
    <w:p w14:paraId="19B698E7" w14:textId="77777777" w:rsidR="00FE0A39" w:rsidRPr="00DC361C" w:rsidRDefault="00FE0A39" w:rsidP="00ED7A62">
      <w:pPr>
        <w:spacing w:before="120"/>
        <w:rPr>
          <w:rFonts w:ascii="Corbel" w:hAnsi="Corbel" w:cs="Times New Roman"/>
          <w:sz w:val="20"/>
          <w:szCs w:val="20"/>
        </w:rPr>
      </w:pPr>
      <w:r w:rsidRPr="00DC361C">
        <w:rPr>
          <w:rFonts w:ascii="Corbel" w:hAnsi="Corbel" w:cs="Times New Roman"/>
          <w:sz w:val="20"/>
          <w:szCs w:val="20"/>
        </w:rPr>
        <w:t>Village Square Healthcare Center, 1586 W San Marcos Blvd, San Marcos, CA 92078</w:t>
      </w:r>
    </w:p>
    <w:p w14:paraId="0D14A6FE" w14:textId="77777777" w:rsidR="00FE0A39" w:rsidRPr="00DC361C" w:rsidRDefault="00FE0A39" w:rsidP="00ED7A62">
      <w:pPr>
        <w:spacing w:before="120"/>
        <w:rPr>
          <w:rFonts w:ascii="Corbel" w:hAnsi="Corbel" w:cs="Times New Roman"/>
          <w:sz w:val="20"/>
          <w:szCs w:val="20"/>
        </w:rPr>
      </w:pPr>
      <w:r w:rsidRPr="00DC361C">
        <w:rPr>
          <w:rFonts w:ascii="Corbel" w:hAnsi="Corbel" w:cs="Times New Roman"/>
          <w:sz w:val="20"/>
          <w:szCs w:val="20"/>
        </w:rPr>
        <w:t>Encinitas Nursing and Rehabilitation Center, 900 Santa Fe Drive, Encinitas, CA 92024</w:t>
      </w:r>
    </w:p>
    <w:p w14:paraId="6C572647" w14:textId="77777777" w:rsidR="00FE0A39" w:rsidRPr="00DC361C" w:rsidRDefault="00FE0A39" w:rsidP="00ED7A62">
      <w:pPr>
        <w:spacing w:before="120"/>
        <w:rPr>
          <w:rFonts w:ascii="Corbel" w:hAnsi="Corbel" w:cs="Times New Roman"/>
          <w:sz w:val="20"/>
          <w:szCs w:val="20"/>
        </w:rPr>
      </w:pPr>
      <w:r w:rsidRPr="00DC361C">
        <w:rPr>
          <w:rFonts w:ascii="Corbel" w:hAnsi="Corbel" w:cs="Times New Roman"/>
          <w:sz w:val="20"/>
          <w:szCs w:val="20"/>
        </w:rPr>
        <w:t xml:space="preserve">La </w:t>
      </w:r>
      <w:proofErr w:type="spellStart"/>
      <w:r w:rsidRPr="00DC361C">
        <w:rPr>
          <w:rFonts w:ascii="Corbel" w:hAnsi="Corbel" w:cs="Times New Roman"/>
          <w:sz w:val="20"/>
          <w:szCs w:val="20"/>
        </w:rPr>
        <w:t>Paloma</w:t>
      </w:r>
      <w:proofErr w:type="spellEnd"/>
      <w:r w:rsidRPr="00DC361C">
        <w:rPr>
          <w:rFonts w:ascii="Corbel" w:hAnsi="Corbel" w:cs="Times New Roman"/>
          <w:sz w:val="20"/>
          <w:szCs w:val="20"/>
        </w:rPr>
        <w:t xml:space="preserve"> Healthcare Center, 3232 Thunder Drive, Oceanside, CA 92056</w:t>
      </w:r>
    </w:p>
    <w:p w14:paraId="666460FC" w14:textId="77777777" w:rsidR="00FE0A39" w:rsidRPr="00DC361C" w:rsidRDefault="00FE0A39" w:rsidP="00ED7A62">
      <w:pPr>
        <w:spacing w:before="120"/>
        <w:rPr>
          <w:rFonts w:ascii="Corbel" w:hAnsi="Corbel" w:cs="Times New Roman"/>
          <w:sz w:val="20"/>
          <w:szCs w:val="20"/>
        </w:rPr>
      </w:pPr>
      <w:proofErr w:type="spellStart"/>
      <w:r w:rsidRPr="00DC361C">
        <w:rPr>
          <w:rFonts w:ascii="Corbel" w:hAnsi="Corbel" w:cs="Times New Roman"/>
          <w:sz w:val="20"/>
          <w:szCs w:val="20"/>
        </w:rPr>
        <w:t>LifeHouse</w:t>
      </w:r>
      <w:proofErr w:type="spellEnd"/>
      <w:r w:rsidRPr="00DC361C">
        <w:rPr>
          <w:rFonts w:ascii="Corbel" w:hAnsi="Corbel" w:cs="Times New Roman"/>
          <w:sz w:val="20"/>
          <w:szCs w:val="20"/>
        </w:rPr>
        <w:t xml:space="preserve"> Vista Healthcare Center, 247 E </w:t>
      </w:r>
      <w:proofErr w:type="spellStart"/>
      <w:r w:rsidRPr="00DC361C">
        <w:rPr>
          <w:rFonts w:ascii="Corbel" w:hAnsi="Corbel" w:cs="Times New Roman"/>
          <w:sz w:val="20"/>
          <w:szCs w:val="20"/>
        </w:rPr>
        <w:t>Bobier</w:t>
      </w:r>
      <w:proofErr w:type="spellEnd"/>
      <w:r w:rsidRPr="00DC361C">
        <w:rPr>
          <w:rFonts w:ascii="Corbel" w:hAnsi="Corbel" w:cs="Times New Roman"/>
          <w:sz w:val="20"/>
          <w:szCs w:val="20"/>
        </w:rPr>
        <w:t xml:space="preserve"> Drive, Vista, CA 92084</w:t>
      </w:r>
    </w:p>
    <w:p w14:paraId="33E992AB" w14:textId="77777777" w:rsidR="00FE0A39" w:rsidRPr="00DC361C" w:rsidRDefault="00FE0A39" w:rsidP="00ED7A62">
      <w:pPr>
        <w:spacing w:before="120"/>
        <w:rPr>
          <w:rFonts w:ascii="Corbel" w:hAnsi="Corbel" w:cs="Times New Roman"/>
          <w:sz w:val="20"/>
          <w:szCs w:val="20"/>
        </w:rPr>
      </w:pPr>
      <w:r w:rsidRPr="00DC361C">
        <w:rPr>
          <w:rFonts w:ascii="Corbel" w:hAnsi="Corbel" w:cs="Times New Roman"/>
          <w:sz w:val="20"/>
          <w:szCs w:val="20"/>
        </w:rPr>
        <w:t>Tri-City Medical Center, 4002 Vista Way, Vista, CA 92056</w:t>
      </w:r>
    </w:p>
    <w:p w14:paraId="22AC6BE9" w14:textId="77777777" w:rsidR="00FE0A39" w:rsidRPr="00DC361C" w:rsidRDefault="00FE0A39" w:rsidP="00ED7A62">
      <w:pPr>
        <w:spacing w:before="120"/>
        <w:rPr>
          <w:rFonts w:ascii="Corbel" w:hAnsi="Corbel" w:cs="Times New Roman"/>
          <w:sz w:val="20"/>
          <w:szCs w:val="20"/>
        </w:rPr>
      </w:pPr>
      <w:r w:rsidRPr="00DC361C">
        <w:rPr>
          <w:rFonts w:ascii="Corbel" w:hAnsi="Corbel" w:cs="Times New Roman"/>
          <w:sz w:val="20"/>
          <w:szCs w:val="20"/>
        </w:rPr>
        <w:t>Balboa Ambulance Inc. 1138 Broadway, El Cajon, CA 92021</w:t>
      </w:r>
    </w:p>
    <w:p w14:paraId="4BB48F8D" w14:textId="77777777" w:rsidR="00FE0A39" w:rsidRPr="00DC361C" w:rsidRDefault="00FE0A39" w:rsidP="00ED7A62">
      <w:pPr>
        <w:rPr>
          <w:rFonts w:ascii="Corbel" w:hAnsi="Corbel" w:cs="Times New Roman"/>
          <w:sz w:val="20"/>
          <w:szCs w:val="20"/>
        </w:rPr>
      </w:pPr>
    </w:p>
    <w:p w14:paraId="0DB39B74" w14:textId="77777777" w:rsidR="00DC361C" w:rsidRDefault="00DC361C" w:rsidP="00ED7A62">
      <w:pPr>
        <w:rPr>
          <w:rFonts w:ascii="Corbel" w:hAnsi="Corbel" w:cs="Times New Roman"/>
          <w:b/>
          <w:sz w:val="20"/>
          <w:szCs w:val="20"/>
        </w:rPr>
      </w:pPr>
    </w:p>
    <w:p w14:paraId="68F4001E" w14:textId="77777777" w:rsidR="00006146" w:rsidRPr="00DC361C" w:rsidRDefault="00006146" w:rsidP="00ED7A62">
      <w:pPr>
        <w:rPr>
          <w:rFonts w:ascii="Corbel" w:hAnsi="Corbel" w:cs="Times New Roman"/>
          <w:b/>
          <w:sz w:val="20"/>
          <w:szCs w:val="20"/>
        </w:rPr>
      </w:pPr>
      <w:r w:rsidRPr="00DC361C">
        <w:rPr>
          <w:rFonts w:ascii="Corbel" w:hAnsi="Corbel" w:cs="Times New Roman"/>
          <w:b/>
          <w:sz w:val="20"/>
          <w:szCs w:val="20"/>
        </w:rPr>
        <w:t>Importa</w:t>
      </w:r>
      <w:r w:rsidR="00EE7D66" w:rsidRPr="00DC361C">
        <w:rPr>
          <w:rFonts w:ascii="Corbel" w:hAnsi="Corbel" w:cs="Times New Roman"/>
          <w:b/>
          <w:sz w:val="20"/>
          <w:szCs w:val="20"/>
        </w:rPr>
        <w:t>nt information</w:t>
      </w:r>
      <w:r w:rsidRPr="00DC361C">
        <w:rPr>
          <w:rFonts w:ascii="Corbel" w:hAnsi="Corbel" w:cs="Times New Roman"/>
          <w:b/>
          <w:sz w:val="20"/>
          <w:szCs w:val="20"/>
        </w:rPr>
        <w:t>:</w:t>
      </w:r>
    </w:p>
    <w:p w14:paraId="73B56E50" w14:textId="77777777" w:rsidR="00EE7D66" w:rsidRPr="00DC361C" w:rsidRDefault="00EE7D66" w:rsidP="00ED7A62">
      <w:pPr>
        <w:ind w:left="144"/>
        <w:rPr>
          <w:rFonts w:ascii="Corbel" w:eastAsia="儷宋 Pro" w:hAnsi="Corbel" w:cs="Times New Roman"/>
          <w:sz w:val="20"/>
          <w:szCs w:val="20"/>
        </w:rPr>
      </w:pPr>
    </w:p>
    <w:p w14:paraId="1255F717" w14:textId="77777777" w:rsidR="00006146" w:rsidRPr="00DC361C" w:rsidRDefault="00006146" w:rsidP="00C71BC4">
      <w:pPr>
        <w:rPr>
          <w:rFonts w:ascii="Corbel" w:eastAsia="儷宋 Pro" w:hAnsi="Corbel" w:cs="Times New Roman"/>
          <w:sz w:val="20"/>
          <w:szCs w:val="20"/>
        </w:rPr>
      </w:pPr>
      <w:r w:rsidRPr="00DC361C">
        <w:rPr>
          <w:rFonts w:ascii="Corbel" w:eastAsia="儷宋 Pro" w:hAnsi="Corbel" w:cs="Times New Roman"/>
          <w:sz w:val="20"/>
          <w:szCs w:val="20"/>
        </w:rPr>
        <w:t xml:space="preserve">All expenses incurred while traveling to and from the training location, expenses incurred for food, lodging, or living expenses while in training are the students’ responsibility. </w:t>
      </w:r>
    </w:p>
    <w:p w14:paraId="06F4E2EF" w14:textId="77777777" w:rsidR="00006146" w:rsidRPr="00DC361C" w:rsidRDefault="00006146" w:rsidP="00C71BC4">
      <w:pPr>
        <w:ind w:left="144"/>
        <w:rPr>
          <w:rFonts w:ascii="Corbel" w:hAnsi="Corbel" w:cs="Times New Roman"/>
          <w:sz w:val="20"/>
          <w:szCs w:val="20"/>
        </w:rPr>
      </w:pPr>
    </w:p>
    <w:p w14:paraId="26F73777" w14:textId="77777777" w:rsidR="00C71BC4" w:rsidRPr="00DC361C" w:rsidRDefault="00006146" w:rsidP="00C71BC4">
      <w:pPr>
        <w:widowControl w:val="0"/>
        <w:autoSpaceDE w:val="0"/>
        <w:autoSpaceDN w:val="0"/>
        <w:adjustRightInd w:val="0"/>
        <w:spacing w:line="276" w:lineRule="auto"/>
        <w:rPr>
          <w:rFonts w:ascii="Corbel" w:eastAsia="儷宋 Pro" w:hAnsi="Corbel" w:cs="Times New Roman"/>
          <w:sz w:val="20"/>
          <w:szCs w:val="20"/>
        </w:rPr>
      </w:pPr>
      <w:r w:rsidRPr="00DC361C">
        <w:rPr>
          <w:rFonts w:ascii="Corbel" w:eastAsia="儷宋 Pro" w:hAnsi="Corbel" w:cs="Times New Roman"/>
          <w:sz w:val="20"/>
          <w:szCs w:val="20"/>
        </w:rPr>
        <w:t xml:space="preserve">HAC does not operate any dormitory housing, and does not assist in securing housing. </w:t>
      </w:r>
    </w:p>
    <w:p w14:paraId="23D694E6" w14:textId="77777777" w:rsidR="00C71BC4" w:rsidRPr="00DC361C" w:rsidRDefault="00C71BC4" w:rsidP="00C71BC4">
      <w:pPr>
        <w:widowControl w:val="0"/>
        <w:autoSpaceDE w:val="0"/>
        <w:autoSpaceDN w:val="0"/>
        <w:adjustRightInd w:val="0"/>
        <w:spacing w:line="276" w:lineRule="auto"/>
        <w:rPr>
          <w:rFonts w:ascii="Corbel" w:eastAsia="儷宋 Pro" w:hAnsi="Corbel" w:cs="Times New Roman"/>
          <w:sz w:val="20"/>
          <w:szCs w:val="20"/>
        </w:rPr>
      </w:pPr>
    </w:p>
    <w:p w14:paraId="45E2760B" w14:textId="75178F04" w:rsidR="00A268FA" w:rsidRPr="00DC361C" w:rsidRDefault="00C71BC4" w:rsidP="00C71BC4">
      <w:pPr>
        <w:widowControl w:val="0"/>
        <w:autoSpaceDE w:val="0"/>
        <w:autoSpaceDN w:val="0"/>
        <w:adjustRightInd w:val="0"/>
        <w:spacing w:line="276" w:lineRule="auto"/>
        <w:rPr>
          <w:rFonts w:ascii="Corbel" w:hAnsi="Corbel" w:cs="Lato-Regular"/>
          <w:sz w:val="20"/>
          <w:szCs w:val="20"/>
        </w:rPr>
      </w:pPr>
      <w:r w:rsidRPr="00DC361C">
        <w:rPr>
          <w:rFonts w:ascii="Corbel" w:eastAsia="儷宋 Pro" w:hAnsi="Corbel" w:cs="Times New Roman"/>
          <w:sz w:val="20"/>
          <w:szCs w:val="20"/>
        </w:rPr>
        <w:t>HAC</w:t>
      </w:r>
      <w:r w:rsidR="00A268FA" w:rsidRPr="00DC361C">
        <w:rPr>
          <w:rFonts w:ascii="Corbel" w:eastAsia="儷宋 Pro" w:hAnsi="Corbel" w:cs="Times New Roman"/>
          <w:sz w:val="20"/>
          <w:szCs w:val="20"/>
        </w:rPr>
        <w:t xml:space="preserve"> </w:t>
      </w:r>
      <w:r w:rsidR="00A268FA" w:rsidRPr="00DC361C">
        <w:rPr>
          <w:rFonts w:ascii="Corbel" w:hAnsi="Corbel" w:cs="Lato-Regular"/>
          <w:sz w:val="20"/>
          <w:szCs w:val="20"/>
        </w:rPr>
        <w:t>may provide reasonable accommodations during a program to students with disabilities (including learning disabilities). Reasonable accommodations are defined as accommodations that do not fundamentally alter the Program. All students are required to meet the Program’s enrollment requirements.</w:t>
      </w:r>
    </w:p>
    <w:p w14:paraId="7BB2996D" w14:textId="1BD75525" w:rsidR="00006146" w:rsidRPr="00DC361C" w:rsidRDefault="00A268FA" w:rsidP="00C71BC4">
      <w:pPr>
        <w:rPr>
          <w:rFonts w:ascii="Corbel" w:eastAsia="儷宋 Pro" w:hAnsi="Corbel" w:cs="Times New Roman"/>
          <w:sz w:val="20"/>
          <w:szCs w:val="20"/>
        </w:rPr>
      </w:pPr>
      <w:r w:rsidRPr="00DC361C">
        <w:rPr>
          <w:rFonts w:ascii="Corbel" w:hAnsi="Corbel" w:cs="Lato-Regular"/>
          <w:sz w:val="20"/>
          <w:szCs w:val="20"/>
        </w:rPr>
        <w:t>If you require special accommodations, please submit your written request along with your program registration.</w:t>
      </w:r>
    </w:p>
    <w:p w14:paraId="0DB4EA0E" w14:textId="77777777" w:rsidR="00006146" w:rsidRPr="00DC361C" w:rsidRDefault="00006146" w:rsidP="00C71BC4">
      <w:pPr>
        <w:ind w:left="144"/>
        <w:rPr>
          <w:rFonts w:ascii="Corbel" w:hAnsi="Corbel" w:cs="Times New Roman"/>
          <w:sz w:val="20"/>
          <w:szCs w:val="20"/>
        </w:rPr>
      </w:pPr>
    </w:p>
    <w:p w14:paraId="7083CD83" w14:textId="77777777" w:rsidR="00006146" w:rsidRPr="00DC361C" w:rsidRDefault="00006146" w:rsidP="00C71BC4">
      <w:pPr>
        <w:rPr>
          <w:rFonts w:ascii="Corbel" w:hAnsi="Corbel" w:cs="Times New Roman"/>
          <w:sz w:val="20"/>
          <w:szCs w:val="20"/>
        </w:rPr>
      </w:pPr>
      <w:r w:rsidRPr="00DC361C">
        <w:rPr>
          <w:rFonts w:ascii="Corbel" w:eastAsia="儷宋 Pro" w:hAnsi="Corbel" w:cs="Times New Roman"/>
          <w:sz w:val="20"/>
          <w:szCs w:val="20"/>
        </w:rPr>
        <w:t>Healthcare Academy cannot promise or guarantee employment or level of income or wage rate to any applicant or graduate.</w:t>
      </w:r>
    </w:p>
    <w:p w14:paraId="0B6FFDCC" w14:textId="77777777" w:rsidR="00006146" w:rsidRPr="00DC361C" w:rsidRDefault="00006146" w:rsidP="00C71BC4">
      <w:pPr>
        <w:rPr>
          <w:rFonts w:ascii="Corbel" w:eastAsia="儷宋 Pro" w:hAnsi="Corbel" w:cs="Times New Roman"/>
          <w:sz w:val="20"/>
          <w:szCs w:val="20"/>
        </w:rPr>
      </w:pPr>
      <w:r w:rsidRPr="00DC361C">
        <w:rPr>
          <w:rFonts w:ascii="Corbel" w:eastAsia="儷宋 Pro" w:hAnsi="Corbel" w:cs="Times New Roman"/>
          <w:sz w:val="20"/>
          <w:szCs w:val="20"/>
        </w:rPr>
        <w:t>Library, nursing resources, and instructional media materials are available weekdays on campus in the administration offices.</w:t>
      </w:r>
    </w:p>
    <w:p w14:paraId="62684177" w14:textId="77777777" w:rsidR="00EE7D66" w:rsidRPr="00DC361C" w:rsidRDefault="00EE7D66" w:rsidP="00C71BC4">
      <w:pPr>
        <w:ind w:left="144"/>
        <w:rPr>
          <w:rFonts w:ascii="Corbel" w:hAnsi="Corbel" w:cs="Times New Roman"/>
          <w:sz w:val="20"/>
          <w:szCs w:val="20"/>
        </w:rPr>
      </w:pPr>
    </w:p>
    <w:p w14:paraId="54A46193" w14:textId="037EE943" w:rsidR="00006146" w:rsidRPr="00DC361C" w:rsidRDefault="00006146" w:rsidP="00C71BC4">
      <w:pPr>
        <w:rPr>
          <w:rFonts w:ascii="Corbel" w:eastAsia="儷宋 Pro" w:hAnsi="Corbel" w:cs="Times New Roman"/>
          <w:sz w:val="20"/>
          <w:szCs w:val="20"/>
        </w:rPr>
      </w:pPr>
      <w:r w:rsidRPr="00DC361C">
        <w:rPr>
          <w:rFonts w:ascii="Corbel" w:eastAsia="儷宋 Pro" w:hAnsi="Corbel" w:cs="Times New Roman"/>
          <w:sz w:val="20"/>
          <w:szCs w:val="20"/>
        </w:rPr>
        <w:t>Tutoring is offered by each instructor based on their personal schedule and by appointment only. The lab is open for use based on av</w:t>
      </w:r>
      <w:r w:rsidR="00A268FA" w:rsidRPr="00DC361C">
        <w:rPr>
          <w:rFonts w:ascii="Corbel" w:eastAsia="儷宋 Pro" w:hAnsi="Corbel" w:cs="Times New Roman"/>
          <w:sz w:val="20"/>
          <w:szCs w:val="20"/>
        </w:rPr>
        <w:t xml:space="preserve">ailability and office hours and </w:t>
      </w:r>
      <w:r w:rsidRPr="00DC361C">
        <w:rPr>
          <w:rFonts w:ascii="Corbel" w:eastAsia="儷宋 Pro" w:hAnsi="Corbel" w:cs="Times New Roman"/>
          <w:sz w:val="20"/>
          <w:szCs w:val="20"/>
        </w:rPr>
        <w:t>may require additional costs.</w:t>
      </w:r>
    </w:p>
    <w:p w14:paraId="41401B18" w14:textId="77777777" w:rsidR="00006146" w:rsidRPr="00DC361C" w:rsidRDefault="00006146" w:rsidP="00C71BC4">
      <w:pPr>
        <w:ind w:left="144"/>
        <w:rPr>
          <w:rFonts w:ascii="Corbel" w:hAnsi="Corbel" w:cs="Times New Roman"/>
          <w:sz w:val="20"/>
          <w:szCs w:val="20"/>
        </w:rPr>
      </w:pPr>
    </w:p>
    <w:p w14:paraId="535C47A0" w14:textId="77777777" w:rsidR="00006146" w:rsidRPr="00DC361C" w:rsidRDefault="00006146" w:rsidP="00C71BC4">
      <w:pPr>
        <w:pStyle w:val="paragraph"/>
        <w:spacing w:before="0" w:beforeAutospacing="0" w:after="0" w:afterAutospacing="0"/>
        <w:textAlignment w:val="baseline"/>
        <w:rPr>
          <w:rStyle w:val="eop"/>
          <w:rFonts w:ascii="Corbel" w:hAnsi="Corbel" w:cs="Arial"/>
        </w:rPr>
      </w:pPr>
      <w:r w:rsidRPr="00DC361C">
        <w:rPr>
          <w:rStyle w:val="normaltextrun"/>
          <w:rFonts w:ascii="Corbel" w:hAnsi="Corbel" w:cs="Arial"/>
        </w:rPr>
        <w:t>Although the school will provide placement assistance via job board postings, the school does not guarantee job placement to graduates upon program completion or upon graduation.  </w:t>
      </w:r>
      <w:r w:rsidRPr="00DC361C">
        <w:rPr>
          <w:rStyle w:val="eop"/>
          <w:rFonts w:ascii="Corbel" w:hAnsi="Corbel" w:cs="Arial"/>
        </w:rPr>
        <w:t> </w:t>
      </w:r>
    </w:p>
    <w:p w14:paraId="1634B226" w14:textId="77777777" w:rsidR="00006146" w:rsidRPr="00DC361C" w:rsidRDefault="00006146" w:rsidP="00C71BC4">
      <w:pPr>
        <w:pStyle w:val="paragraph"/>
        <w:spacing w:before="0" w:beforeAutospacing="0" w:after="0" w:afterAutospacing="0"/>
        <w:ind w:left="720"/>
        <w:textAlignment w:val="baseline"/>
        <w:rPr>
          <w:rFonts w:ascii="Corbel" w:hAnsi="Corbel" w:cs="Arial"/>
        </w:rPr>
      </w:pPr>
    </w:p>
    <w:p w14:paraId="7EA31A4B" w14:textId="77777777" w:rsidR="00006146" w:rsidRPr="00DC361C" w:rsidRDefault="00006146" w:rsidP="00C71BC4">
      <w:pPr>
        <w:pStyle w:val="paragraph"/>
        <w:spacing w:before="0" w:beforeAutospacing="0" w:after="0" w:afterAutospacing="0"/>
        <w:textAlignment w:val="baseline"/>
        <w:rPr>
          <w:rStyle w:val="eop"/>
          <w:rFonts w:ascii="Corbel" w:hAnsi="Corbel" w:cs="Arial"/>
        </w:rPr>
      </w:pPr>
      <w:r w:rsidRPr="00DC361C">
        <w:rPr>
          <w:rStyle w:val="normaltextrun"/>
          <w:rFonts w:ascii="Corbel" w:hAnsi="Corbel" w:cs="Arial"/>
        </w:rPr>
        <w:t>The school reserves the right to reschedule the program start date when the number of students reserved does not meet the program's minimum number of students to continue.  </w:t>
      </w:r>
      <w:r w:rsidRPr="00DC361C">
        <w:rPr>
          <w:rStyle w:val="eop"/>
          <w:rFonts w:ascii="Corbel" w:hAnsi="Corbel" w:cs="Arial"/>
        </w:rPr>
        <w:t> </w:t>
      </w:r>
    </w:p>
    <w:p w14:paraId="52349BD1" w14:textId="77777777" w:rsidR="00006146" w:rsidRPr="00DC361C" w:rsidRDefault="00006146" w:rsidP="00C71BC4">
      <w:pPr>
        <w:pStyle w:val="paragraph"/>
        <w:spacing w:before="0" w:beforeAutospacing="0" w:after="0" w:afterAutospacing="0"/>
        <w:textAlignment w:val="baseline"/>
        <w:rPr>
          <w:rFonts w:ascii="Corbel" w:hAnsi="Corbel" w:cs="Arial"/>
        </w:rPr>
      </w:pPr>
    </w:p>
    <w:p w14:paraId="474A8268" w14:textId="77777777" w:rsidR="005F06FB" w:rsidRPr="00DC361C" w:rsidRDefault="00006146" w:rsidP="00C71BC4">
      <w:pPr>
        <w:pStyle w:val="paragraph"/>
        <w:spacing w:before="0" w:beforeAutospacing="0" w:after="0" w:afterAutospacing="0"/>
        <w:textAlignment w:val="baseline"/>
        <w:rPr>
          <w:rStyle w:val="normaltextrun"/>
          <w:rFonts w:ascii="Corbel" w:hAnsi="Corbel" w:cs="Arial"/>
        </w:rPr>
      </w:pPr>
      <w:r w:rsidRPr="00DC361C">
        <w:rPr>
          <w:rStyle w:val="normaltextrun"/>
          <w:rFonts w:ascii="Corbel" w:hAnsi="Corbel" w:cs="Arial"/>
        </w:rPr>
        <w:t>If the student is enrolling in a distance education program where the instruction is not offered in real time, the first lesson and any materials will be delivered to the student within 7 days of admission acceptance. </w:t>
      </w:r>
    </w:p>
    <w:p w14:paraId="1079B5B0" w14:textId="77777777" w:rsidR="005F06FB" w:rsidRPr="00DC361C" w:rsidRDefault="005F06FB" w:rsidP="00C71BC4">
      <w:pPr>
        <w:pStyle w:val="paragraph"/>
        <w:spacing w:before="0" w:beforeAutospacing="0" w:after="0" w:afterAutospacing="0"/>
        <w:textAlignment w:val="baseline"/>
        <w:rPr>
          <w:rFonts w:ascii="Corbel" w:hAnsi="Corbel" w:cs="Arial"/>
        </w:rPr>
      </w:pPr>
    </w:p>
    <w:p w14:paraId="283BD59D" w14:textId="77777777" w:rsidR="005F06FB" w:rsidRPr="00DC361C" w:rsidRDefault="005F06FB" w:rsidP="00C71BC4">
      <w:pPr>
        <w:pStyle w:val="paragraph"/>
        <w:spacing w:before="0" w:beforeAutospacing="0" w:after="0" w:afterAutospacing="0"/>
        <w:textAlignment w:val="baseline"/>
        <w:rPr>
          <w:rStyle w:val="normaltextrun"/>
          <w:rFonts w:ascii="Corbel" w:hAnsi="Corbel" w:cs="Arial"/>
        </w:rPr>
      </w:pPr>
      <w:r w:rsidRPr="00DC361C">
        <w:rPr>
          <w:rStyle w:val="normaltextrun"/>
          <w:rFonts w:ascii="Corbel" w:hAnsi="Corbel" w:cs="Arial"/>
        </w:rPr>
        <w:t>All programs are offered in English. Training in any other language is not offered at this time.</w:t>
      </w:r>
    </w:p>
    <w:p w14:paraId="1A7EB61D" w14:textId="77777777" w:rsidR="00006146" w:rsidRPr="00DC361C" w:rsidRDefault="00006146" w:rsidP="00ED7A62">
      <w:pPr>
        <w:pStyle w:val="paragraph"/>
        <w:spacing w:before="0" w:beforeAutospacing="0" w:after="0" w:afterAutospacing="0"/>
        <w:ind w:left="144"/>
        <w:textAlignment w:val="baseline"/>
        <w:rPr>
          <w:rStyle w:val="eop"/>
          <w:rFonts w:ascii="Corbel" w:hAnsi="Corbel" w:cs="Arial"/>
        </w:rPr>
      </w:pPr>
    </w:p>
    <w:p w14:paraId="0A1D345B" w14:textId="77777777" w:rsidR="0059626A" w:rsidRPr="00DC361C" w:rsidRDefault="0059626A" w:rsidP="00ED7A62">
      <w:pPr>
        <w:widowControl w:val="0"/>
        <w:autoSpaceDE w:val="0"/>
        <w:autoSpaceDN w:val="0"/>
        <w:adjustRightInd w:val="0"/>
        <w:spacing w:after="240" w:line="276" w:lineRule="auto"/>
        <w:rPr>
          <w:rFonts w:ascii="Corbel" w:hAnsi="Corbel" w:cs="Cambria"/>
          <w:b/>
          <w:sz w:val="20"/>
          <w:szCs w:val="20"/>
        </w:rPr>
      </w:pPr>
    </w:p>
    <w:p w14:paraId="3E5F6DC2" w14:textId="77777777" w:rsidR="00DC361C" w:rsidRDefault="00DC361C" w:rsidP="00ED7A62">
      <w:pPr>
        <w:widowControl w:val="0"/>
        <w:autoSpaceDE w:val="0"/>
        <w:autoSpaceDN w:val="0"/>
        <w:adjustRightInd w:val="0"/>
        <w:spacing w:after="240" w:line="276" w:lineRule="auto"/>
        <w:rPr>
          <w:rFonts w:ascii="Corbel" w:hAnsi="Corbel" w:cs="Cambria"/>
          <w:b/>
          <w:sz w:val="20"/>
          <w:szCs w:val="20"/>
        </w:rPr>
      </w:pPr>
    </w:p>
    <w:p w14:paraId="6E02834A" w14:textId="77777777" w:rsidR="00DC361C" w:rsidRDefault="00DC361C" w:rsidP="00ED7A62">
      <w:pPr>
        <w:widowControl w:val="0"/>
        <w:autoSpaceDE w:val="0"/>
        <w:autoSpaceDN w:val="0"/>
        <w:adjustRightInd w:val="0"/>
        <w:spacing w:after="240" w:line="276" w:lineRule="auto"/>
        <w:rPr>
          <w:rFonts w:ascii="Corbel" w:hAnsi="Corbel" w:cs="Cambria"/>
          <w:b/>
          <w:sz w:val="20"/>
          <w:szCs w:val="20"/>
        </w:rPr>
      </w:pPr>
    </w:p>
    <w:p w14:paraId="7173A996" w14:textId="77777777" w:rsidR="00DC361C" w:rsidRDefault="00DC361C" w:rsidP="00ED7A62">
      <w:pPr>
        <w:widowControl w:val="0"/>
        <w:autoSpaceDE w:val="0"/>
        <w:autoSpaceDN w:val="0"/>
        <w:adjustRightInd w:val="0"/>
        <w:spacing w:after="240" w:line="276" w:lineRule="auto"/>
        <w:rPr>
          <w:rFonts w:ascii="Corbel" w:hAnsi="Corbel" w:cs="Cambria"/>
          <w:b/>
          <w:sz w:val="20"/>
          <w:szCs w:val="20"/>
        </w:rPr>
      </w:pPr>
    </w:p>
    <w:p w14:paraId="7D3DDB7F" w14:textId="77777777" w:rsidR="00DC361C" w:rsidRDefault="00DC361C" w:rsidP="00ED7A62">
      <w:pPr>
        <w:widowControl w:val="0"/>
        <w:autoSpaceDE w:val="0"/>
        <w:autoSpaceDN w:val="0"/>
        <w:adjustRightInd w:val="0"/>
        <w:spacing w:after="240" w:line="276" w:lineRule="auto"/>
        <w:rPr>
          <w:rFonts w:ascii="Corbel" w:hAnsi="Corbel" w:cs="Cambria"/>
          <w:b/>
          <w:sz w:val="20"/>
          <w:szCs w:val="20"/>
        </w:rPr>
      </w:pPr>
    </w:p>
    <w:p w14:paraId="491A88A7" w14:textId="77777777" w:rsidR="00DC361C" w:rsidRDefault="00DC361C" w:rsidP="00ED7A62">
      <w:pPr>
        <w:widowControl w:val="0"/>
        <w:autoSpaceDE w:val="0"/>
        <w:autoSpaceDN w:val="0"/>
        <w:adjustRightInd w:val="0"/>
        <w:spacing w:after="240" w:line="276" w:lineRule="auto"/>
        <w:rPr>
          <w:rFonts w:ascii="Corbel" w:hAnsi="Corbel" w:cs="Cambria"/>
          <w:b/>
          <w:sz w:val="20"/>
          <w:szCs w:val="20"/>
        </w:rPr>
      </w:pPr>
    </w:p>
    <w:p w14:paraId="19F94FB4" w14:textId="77777777" w:rsidR="00DC361C" w:rsidRDefault="00DC361C" w:rsidP="00ED7A62">
      <w:pPr>
        <w:widowControl w:val="0"/>
        <w:autoSpaceDE w:val="0"/>
        <w:autoSpaceDN w:val="0"/>
        <w:adjustRightInd w:val="0"/>
        <w:spacing w:after="240" w:line="276" w:lineRule="auto"/>
        <w:rPr>
          <w:rFonts w:ascii="Corbel" w:hAnsi="Corbel" w:cs="Cambria"/>
          <w:b/>
          <w:sz w:val="20"/>
          <w:szCs w:val="20"/>
        </w:rPr>
      </w:pPr>
    </w:p>
    <w:p w14:paraId="1D6E34EB" w14:textId="77777777" w:rsidR="00B91D6B" w:rsidRPr="00DC361C" w:rsidRDefault="005F06FB" w:rsidP="00ED7A62">
      <w:pPr>
        <w:widowControl w:val="0"/>
        <w:autoSpaceDE w:val="0"/>
        <w:autoSpaceDN w:val="0"/>
        <w:adjustRightInd w:val="0"/>
        <w:spacing w:after="240" w:line="276" w:lineRule="auto"/>
        <w:rPr>
          <w:rFonts w:ascii="Corbel" w:hAnsi="Corbel" w:cs="Cambria"/>
          <w:b/>
          <w:sz w:val="20"/>
          <w:szCs w:val="20"/>
        </w:rPr>
      </w:pPr>
      <w:r w:rsidRPr="00DC361C">
        <w:rPr>
          <w:rFonts w:ascii="Corbel" w:hAnsi="Corbel" w:cs="Cambria"/>
          <w:b/>
          <w:sz w:val="20"/>
          <w:szCs w:val="20"/>
        </w:rPr>
        <w:t>Accreditations &amp; Approvals</w:t>
      </w:r>
    </w:p>
    <w:p w14:paraId="27F0D525" w14:textId="00D779A1" w:rsidR="005F06FB" w:rsidRPr="00DC361C" w:rsidRDefault="005F06FB" w:rsidP="00ED7A62">
      <w:pPr>
        <w:widowControl w:val="0"/>
        <w:autoSpaceDE w:val="0"/>
        <w:autoSpaceDN w:val="0"/>
        <w:adjustRightInd w:val="0"/>
        <w:spacing w:after="200"/>
        <w:rPr>
          <w:rFonts w:ascii="Corbel" w:hAnsi="Corbel" w:cs="Helvetica"/>
          <w:sz w:val="20"/>
          <w:szCs w:val="20"/>
        </w:rPr>
      </w:pPr>
      <w:r w:rsidRPr="00DC361C">
        <w:rPr>
          <w:rFonts w:ascii="Corbel" w:hAnsi="Corbel" w:cs="Helvetica"/>
          <w:sz w:val="20"/>
          <w:szCs w:val="20"/>
        </w:rPr>
        <w:t xml:space="preserve">Healthcare Academy of California is a private institution and is approved to operate by the Bureau of Private Post-Secondary Education (BPPE): </w:t>
      </w:r>
      <w:r w:rsidRPr="00DC361C">
        <w:rPr>
          <w:rFonts w:ascii="Corbel" w:hAnsi="Corbel" w:cs="Helvetica"/>
          <w:bCs/>
          <w:sz w:val="20"/>
          <w:szCs w:val="20"/>
        </w:rPr>
        <w:t>Department of Consumer Affairs.</w:t>
      </w:r>
      <w:r w:rsidR="00202BAB" w:rsidRPr="00DC361C">
        <w:rPr>
          <w:rFonts w:ascii="Corbel" w:hAnsi="Corbel" w:cs="Helvetica"/>
          <w:bCs/>
          <w:sz w:val="20"/>
          <w:szCs w:val="20"/>
        </w:rPr>
        <w:t xml:space="preserve"> HAC is not accredited by a US DOE recognized agency at this time.  </w:t>
      </w:r>
    </w:p>
    <w:p w14:paraId="5D2DA1A4" w14:textId="77777777" w:rsidR="005F06FB" w:rsidRPr="00DC361C" w:rsidRDefault="005F06FB" w:rsidP="00ED7A62">
      <w:pPr>
        <w:widowControl w:val="0"/>
        <w:autoSpaceDE w:val="0"/>
        <w:autoSpaceDN w:val="0"/>
        <w:adjustRightInd w:val="0"/>
        <w:spacing w:after="200"/>
        <w:rPr>
          <w:rFonts w:ascii="Corbel" w:hAnsi="Corbel" w:cs="Helvetica"/>
          <w:sz w:val="20"/>
          <w:szCs w:val="20"/>
        </w:rPr>
      </w:pPr>
      <w:r w:rsidRPr="00DC361C">
        <w:rPr>
          <w:rFonts w:ascii="Corbel" w:hAnsi="Corbel" w:cs="Helvetica"/>
          <w:sz w:val="20"/>
          <w:szCs w:val="20"/>
        </w:rPr>
        <w:t xml:space="preserve">Healthcare Academy of California is an Approved Nurse Assistant Training Program, Home Health Aid Training Program, Emergency Medical Technician Training Program &amp; Continuing Education Provider by the: </w:t>
      </w:r>
      <w:r w:rsidRPr="00DC361C">
        <w:rPr>
          <w:rFonts w:ascii="Corbel" w:hAnsi="Corbel" w:cs="Helvetica"/>
          <w:bCs/>
          <w:sz w:val="20"/>
          <w:szCs w:val="20"/>
        </w:rPr>
        <w:t>State of California Department of Public Health Licensing and Certification Program, Aide and Technician Certification Section (ATCS), and National Registry of Emergency Medical Technicians (NRMT) and San Diego County EMS Department.</w:t>
      </w:r>
    </w:p>
    <w:p w14:paraId="3A9EE912" w14:textId="77777777" w:rsidR="005F06FB" w:rsidRPr="00DC361C" w:rsidRDefault="005F06FB" w:rsidP="00ED7A62">
      <w:pPr>
        <w:rPr>
          <w:rFonts w:ascii="Corbel" w:hAnsi="Corbel" w:cs="Helvetica"/>
          <w:bCs/>
          <w:sz w:val="20"/>
          <w:szCs w:val="20"/>
        </w:rPr>
      </w:pPr>
      <w:r w:rsidRPr="00DC361C">
        <w:rPr>
          <w:rFonts w:ascii="Corbel" w:hAnsi="Corbel" w:cs="Helvetica"/>
          <w:sz w:val="20"/>
          <w:szCs w:val="20"/>
        </w:rPr>
        <w:t xml:space="preserve">Healthcare Academy of California Instructors are approved in their teaching area by the: </w:t>
      </w:r>
      <w:r w:rsidRPr="00DC361C">
        <w:rPr>
          <w:rFonts w:ascii="Corbel" w:hAnsi="Corbel" w:cs="Helvetica"/>
          <w:bCs/>
          <w:sz w:val="20"/>
          <w:szCs w:val="20"/>
        </w:rPr>
        <w:t>State of California Department of Public Health Licensing and Certification Program, Aide and Technician Certification Section (ATCS) or County of San Diego, Health and Human Service Agency, EMS department.</w:t>
      </w:r>
    </w:p>
    <w:p w14:paraId="7D601EDE" w14:textId="77777777" w:rsidR="005F06FB" w:rsidRPr="00DC361C" w:rsidRDefault="005F06FB" w:rsidP="00ED7A62">
      <w:pPr>
        <w:rPr>
          <w:rFonts w:ascii="Corbel" w:hAnsi="Corbel" w:cs="Helvetica"/>
          <w:bCs/>
          <w:sz w:val="20"/>
          <w:szCs w:val="20"/>
        </w:rPr>
      </w:pPr>
    </w:p>
    <w:p w14:paraId="6B8D27DA" w14:textId="77777777" w:rsidR="005F06FB" w:rsidRPr="00DC361C" w:rsidRDefault="005F06FB" w:rsidP="00ED7A62">
      <w:pPr>
        <w:pStyle w:val="paragraph"/>
        <w:spacing w:before="0" w:beforeAutospacing="0" w:after="0" w:afterAutospacing="0"/>
        <w:textAlignment w:val="baseline"/>
        <w:rPr>
          <w:rStyle w:val="normaltextrun"/>
          <w:rFonts w:ascii="Corbel" w:hAnsi="Corbel" w:cs="Arial"/>
        </w:rPr>
      </w:pPr>
      <w:r w:rsidRPr="00DC361C">
        <w:rPr>
          <w:rStyle w:val="normaltextrun"/>
          <w:rFonts w:ascii="Corbel" w:hAnsi="Corbel" w:cs="Arial"/>
        </w:rPr>
        <w:t>Any questions a student may have regarding this catalog that have not been satisfactorily answered by the institution may be directed to the Bureau of Private Post-Secondary Education (BPPE) at:</w:t>
      </w:r>
    </w:p>
    <w:p w14:paraId="213EC41E" w14:textId="77777777" w:rsidR="005F06FB" w:rsidRPr="00DC361C" w:rsidRDefault="005F06FB" w:rsidP="00ED7A62">
      <w:pPr>
        <w:pStyle w:val="paragraph"/>
        <w:spacing w:before="0" w:beforeAutospacing="0" w:after="0" w:afterAutospacing="0"/>
        <w:textAlignment w:val="baseline"/>
        <w:rPr>
          <w:rStyle w:val="normaltextrun"/>
          <w:rFonts w:ascii="Corbel" w:hAnsi="Corbel" w:cs="Arial"/>
        </w:rPr>
      </w:pPr>
      <w:r w:rsidRPr="00DC361C">
        <w:rPr>
          <w:rStyle w:val="normaltextrun"/>
          <w:rFonts w:ascii="Corbel" w:hAnsi="Corbel" w:cs="Arial"/>
        </w:rPr>
        <w:t>2535 Capitol Oaks Drive Suite 400, Sacramento, CA 95833, toll free at (888) 370-7589, or via Internet at</w:t>
      </w:r>
      <w:r w:rsidRPr="00DC361C">
        <w:rPr>
          <w:rStyle w:val="eop"/>
          <w:rFonts w:ascii="Corbel" w:hAnsi="Corbel" w:cs="Arial"/>
        </w:rPr>
        <w:t xml:space="preserve"> </w:t>
      </w:r>
      <w:r w:rsidRPr="00DC361C">
        <w:rPr>
          <w:rFonts w:ascii="Corbel" w:hAnsi="Corbel" w:cs="Arial"/>
        </w:rPr>
        <w:fldChar w:fldCharType="begin"/>
      </w:r>
      <w:r w:rsidRPr="00DC361C">
        <w:rPr>
          <w:rFonts w:ascii="Corbel" w:hAnsi="Corbel" w:cs="Arial"/>
        </w:rPr>
        <w:instrText xml:space="preserve"> HYPERLINK "http://www.bppe.ca.gov/" \t "_blank" </w:instrText>
      </w:r>
      <w:r w:rsidRPr="00DC361C">
        <w:rPr>
          <w:rFonts w:ascii="Corbel" w:hAnsi="Corbel" w:cs="Arial"/>
        </w:rPr>
        <w:fldChar w:fldCharType="separate"/>
      </w:r>
      <w:r w:rsidRPr="00DC361C">
        <w:rPr>
          <w:rStyle w:val="normaltextrun"/>
          <w:rFonts w:ascii="Corbel" w:hAnsi="Corbel" w:cs="Arial"/>
          <w:u w:val="single"/>
        </w:rPr>
        <w:t>www.bppe.ca.gov</w:t>
      </w:r>
      <w:r w:rsidRPr="00DC361C">
        <w:rPr>
          <w:rFonts w:ascii="Corbel" w:hAnsi="Corbel" w:cs="Arial"/>
        </w:rPr>
        <w:fldChar w:fldCharType="end"/>
      </w:r>
      <w:r w:rsidRPr="00DC361C">
        <w:rPr>
          <w:rFonts w:ascii="Corbel" w:hAnsi="Corbel" w:cs="Arial"/>
        </w:rPr>
        <w:t>.</w:t>
      </w:r>
    </w:p>
    <w:p w14:paraId="7FF6785A" w14:textId="77777777" w:rsidR="005F06FB" w:rsidRPr="00DC361C" w:rsidRDefault="005F06FB" w:rsidP="00ED7A62">
      <w:pPr>
        <w:pStyle w:val="paragraph"/>
        <w:spacing w:before="0" w:beforeAutospacing="0" w:after="0" w:afterAutospacing="0"/>
        <w:textAlignment w:val="baseline"/>
        <w:rPr>
          <w:rStyle w:val="eop"/>
          <w:rFonts w:ascii="Corbel" w:hAnsi="Corbel" w:cs="Arial"/>
        </w:rPr>
      </w:pPr>
    </w:p>
    <w:p w14:paraId="2D742383" w14:textId="77777777" w:rsidR="005F06FB" w:rsidRPr="00DC361C" w:rsidRDefault="005F06FB" w:rsidP="00ED7A62">
      <w:pPr>
        <w:pStyle w:val="paragraph"/>
        <w:spacing w:before="0" w:beforeAutospacing="0" w:after="0" w:afterAutospacing="0"/>
        <w:textAlignment w:val="baseline"/>
        <w:rPr>
          <w:rStyle w:val="normaltextrun"/>
          <w:rFonts w:ascii="Corbel" w:hAnsi="Corbel" w:cs="Arial"/>
        </w:rPr>
      </w:pPr>
      <w:r w:rsidRPr="00DC361C">
        <w:rPr>
          <w:rStyle w:val="normaltextrun"/>
          <w:rFonts w:ascii="Corbel" w:hAnsi="Corbel" w:cs="Arial"/>
        </w:rPr>
        <w:t>A student or any member of the public may file a complaint about this institution with the Bureau of Private Post-Secondary Education by calling (888) 370-7589, or by completing a complaint form which can be obtained on the bureau's website </w:t>
      </w:r>
      <w:r w:rsidRPr="00DC361C">
        <w:rPr>
          <w:rFonts w:ascii="Corbel" w:hAnsi="Corbel" w:cs="Arial"/>
        </w:rPr>
        <w:fldChar w:fldCharType="begin"/>
      </w:r>
      <w:r w:rsidRPr="00DC361C">
        <w:rPr>
          <w:rFonts w:ascii="Corbel" w:hAnsi="Corbel" w:cs="Arial"/>
        </w:rPr>
        <w:instrText xml:space="preserve"> HYPERLINK "http://www.bppe.ca.gov/" \t "_blank" </w:instrText>
      </w:r>
      <w:r w:rsidRPr="00DC361C">
        <w:rPr>
          <w:rFonts w:ascii="Corbel" w:hAnsi="Corbel" w:cs="Arial"/>
        </w:rPr>
        <w:fldChar w:fldCharType="separate"/>
      </w:r>
      <w:r w:rsidRPr="00DC361C">
        <w:rPr>
          <w:rStyle w:val="normaltextrun"/>
          <w:rFonts w:ascii="Corbel" w:hAnsi="Corbel" w:cs="Arial"/>
          <w:u w:val="single"/>
        </w:rPr>
        <w:t>www.bppe.ca.gov</w:t>
      </w:r>
      <w:r w:rsidRPr="00DC361C">
        <w:rPr>
          <w:rFonts w:ascii="Corbel" w:hAnsi="Corbel" w:cs="Arial"/>
        </w:rPr>
        <w:fldChar w:fldCharType="end"/>
      </w:r>
      <w:r w:rsidRPr="00DC361C">
        <w:rPr>
          <w:rStyle w:val="normaltextrun"/>
          <w:rFonts w:ascii="Corbel" w:hAnsi="Corbel" w:cs="Arial"/>
        </w:rPr>
        <w:t>.</w:t>
      </w:r>
    </w:p>
    <w:p w14:paraId="5B831428" w14:textId="77777777" w:rsidR="007B3772" w:rsidRPr="00DC361C" w:rsidRDefault="007B3772" w:rsidP="00ED7A62">
      <w:pPr>
        <w:widowControl w:val="0"/>
        <w:autoSpaceDE w:val="0"/>
        <w:autoSpaceDN w:val="0"/>
        <w:adjustRightInd w:val="0"/>
        <w:spacing w:line="276" w:lineRule="auto"/>
        <w:rPr>
          <w:rFonts w:ascii="Corbel" w:hAnsi="Corbel" w:cs="Lato-Regular"/>
          <w:sz w:val="20"/>
          <w:szCs w:val="20"/>
        </w:rPr>
      </w:pPr>
    </w:p>
    <w:p w14:paraId="4EA92BE1" w14:textId="77777777" w:rsidR="0059626A" w:rsidRPr="00DC361C" w:rsidRDefault="0059626A" w:rsidP="00ED7A62">
      <w:pPr>
        <w:widowControl w:val="0"/>
        <w:autoSpaceDE w:val="0"/>
        <w:autoSpaceDN w:val="0"/>
        <w:adjustRightInd w:val="0"/>
        <w:spacing w:line="276" w:lineRule="auto"/>
        <w:rPr>
          <w:rFonts w:ascii="Corbel" w:hAnsi="Corbel" w:cs="Lato-Regular"/>
          <w:b/>
          <w:sz w:val="20"/>
          <w:szCs w:val="20"/>
        </w:rPr>
      </w:pPr>
    </w:p>
    <w:p w14:paraId="4B053F6A" w14:textId="77777777" w:rsidR="007B3772" w:rsidRPr="00DC361C" w:rsidRDefault="0059626A" w:rsidP="00ED7A62">
      <w:pPr>
        <w:widowControl w:val="0"/>
        <w:autoSpaceDE w:val="0"/>
        <w:autoSpaceDN w:val="0"/>
        <w:adjustRightInd w:val="0"/>
        <w:spacing w:line="276" w:lineRule="auto"/>
        <w:rPr>
          <w:rFonts w:ascii="Corbel" w:hAnsi="Corbel" w:cs="Lato-Regular"/>
          <w:b/>
          <w:sz w:val="20"/>
          <w:szCs w:val="20"/>
        </w:rPr>
      </w:pPr>
      <w:r w:rsidRPr="00DC361C">
        <w:rPr>
          <w:rFonts w:ascii="Corbel" w:hAnsi="Corbel" w:cs="Lato-Regular"/>
          <w:b/>
          <w:sz w:val="20"/>
          <w:szCs w:val="20"/>
        </w:rPr>
        <w:t>Programs offered by Healthcare Academy of California (HAC) include:</w:t>
      </w:r>
    </w:p>
    <w:p w14:paraId="235E95D5" w14:textId="77777777" w:rsidR="0059626A" w:rsidRPr="00DC361C" w:rsidRDefault="0025599E"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Emergency Medical Technician</w:t>
      </w:r>
    </w:p>
    <w:p w14:paraId="7EA6DB6D" w14:textId="5CCD60F2" w:rsidR="0059626A" w:rsidRPr="00DC361C" w:rsidRDefault="007C192F"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Nurse Assistant Training</w:t>
      </w:r>
    </w:p>
    <w:p w14:paraId="623CD6A3" w14:textId="77777777" w:rsidR="0059626A" w:rsidRPr="00DC361C" w:rsidRDefault="0059626A"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Home Health Aide</w:t>
      </w:r>
    </w:p>
    <w:p w14:paraId="388C1D3D" w14:textId="77777777" w:rsidR="007B3772" w:rsidRDefault="007B3772" w:rsidP="00ED7A62">
      <w:pPr>
        <w:widowControl w:val="0"/>
        <w:autoSpaceDE w:val="0"/>
        <w:autoSpaceDN w:val="0"/>
        <w:adjustRightInd w:val="0"/>
        <w:spacing w:line="276" w:lineRule="auto"/>
        <w:rPr>
          <w:rFonts w:ascii="Corbel" w:hAnsi="Corbel" w:cs="Lato-Regular"/>
          <w:sz w:val="20"/>
          <w:szCs w:val="20"/>
        </w:rPr>
      </w:pPr>
    </w:p>
    <w:p w14:paraId="6D56934B" w14:textId="77777777" w:rsidR="002F111A" w:rsidRPr="00DC361C" w:rsidRDefault="002F111A" w:rsidP="00ED7A62">
      <w:pPr>
        <w:widowControl w:val="0"/>
        <w:autoSpaceDE w:val="0"/>
        <w:autoSpaceDN w:val="0"/>
        <w:adjustRightInd w:val="0"/>
        <w:spacing w:line="276" w:lineRule="auto"/>
        <w:rPr>
          <w:rFonts w:ascii="Corbel" w:hAnsi="Corbel" w:cs="Lato-Regular"/>
          <w:sz w:val="20"/>
          <w:szCs w:val="20"/>
        </w:rPr>
      </w:pPr>
    </w:p>
    <w:p w14:paraId="724A790F" w14:textId="77777777" w:rsidR="0094372D" w:rsidRPr="00DC361C" w:rsidRDefault="0094372D" w:rsidP="00ED7A62">
      <w:pPr>
        <w:widowControl w:val="0"/>
        <w:autoSpaceDE w:val="0"/>
        <w:autoSpaceDN w:val="0"/>
        <w:adjustRightInd w:val="0"/>
        <w:spacing w:line="276" w:lineRule="auto"/>
        <w:rPr>
          <w:rFonts w:ascii="Corbel" w:hAnsi="Corbel" w:cs="Lato-Regular"/>
          <w:b/>
          <w:sz w:val="20"/>
          <w:szCs w:val="20"/>
        </w:rPr>
      </w:pPr>
    </w:p>
    <w:p w14:paraId="2E1334BA" w14:textId="77777777" w:rsidR="0094372D" w:rsidRPr="00DC361C" w:rsidRDefault="0094372D" w:rsidP="00ED7A62">
      <w:pPr>
        <w:widowControl w:val="0"/>
        <w:autoSpaceDE w:val="0"/>
        <w:autoSpaceDN w:val="0"/>
        <w:adjustRightInd w:val="0"/>
        <w:spacing w:line="276" w:lineRule="auto"/>
        <w:rPr>
          <w:rFonts w:ascii="Corbel" w:hAnsi="Corbel" w:cs="Lato-Regular"/>
          <w:b/>
          <w:sz w:val="20"/>
          <w:szCs w:val="20"/>
        </w:rPr>
      </w:pPr>
    </w:p>
    <w:p w14:paraId="31DA9C36" w14:textId="77777777" w:rsidR="0094372D" w:rsidRPr="00DC361C" w:rsidRDefault="0094372D" w:rsidP="00ED7A62">
      <w:pPr>
        <w:widowControl w:val="0"/>
        <w:autoSpaceDE w:val="0"/>
        <w:autoSpaceDN w:val="0"/>
        <w:adjustRightInd w:val="0"/>
        <w:spacing w:line="276" w:lineRule="auto"/>
        <w:rPr>
          <w:rFonts w:ascii="Corbel" w:hAnsi="Corbel" w:cs="Lato-Regular"/>
          <w:b/>
          <w:sz w:val="20"/>
          <w:szCs w:val="20"/>
        </w:rPr>
      </w:pPr>
    </w:p>
    <w:p w14:paraId="2AA798E3" w14:textId="77777777" w:rsidR="0094372D" w:rsidRPr="00DC361C" w:rsidRDefault="0094372D" w:rsidP="00ED7A62">
      <w:pPr>
        <w:widowControl w:val="0"/>
        <w:autoSpaceDE w:val="0"/>
        <w:autoSpaceDN w:val="0"/>
        <w:adjustRightInd w:val="0"/>
        <w:spacing w:line="276" w:lineRule="auto"/>
        <w:rPr>
          <w:rFonts w:ascii="Corbel" w:hAnsi="Corbel" w:cs="Lato-Regular"/>
          <w:b/>
          <w:sz w:val="20"/>
          <w:szCs w:val="20"/>
        </w:rPr>
      </w:pPr>
    </w:p>
    <w:p w14:paraId="7AA10B10" w14:textId="77777777" w:rsidR="0094372D" w:rsidRPr="00DC361C" w:rsidRDefault="0094372D" w:rsidP="00ED7A62">
      <w:pPr>
        <w:widowControl w:val="0"/>
        <w:autoSpaceDE w:val="0"/>
        <w:autoSpaceDN w:val="0"/>
        <w:adjustRightInd w:val="0"/>
        <w:spacing w:line="276" w:lineRule="auto"/>
        <w:rPr>
          <w:rFonts w:ascii="Corbel" w:hAnsi="Corbel" w:cs="Lato-Regular"/>
          <w:b/>
          <w:sz w:val="20"/>
          <w:szCs w:val="20"/>
        </w:rPr>
      </w:pPr>
    </w:p>
    <w:p w14:paraId="0F325369" w14:textId="77777777" w:rsidR="0094372D" w:rsidRPr="00DC361C" w:rsidRDefault="0094372D" w:rsidP="00ED7A62">
      <w:pPr>
        <w:widowControl w:val="0"/>
        <w:autoSpaceDE w:val="0"/>
        <w:autoSpaceDN w:val="0"/>
        <w:adjustRightInd w:val="0"/>
        <w:spacing w:line="276" w:lineRule="auto"/>
        <w:rPr>
          <w:rFonts w:ascii="Corbel" w:hAnsi="Corbel" w:cs="Lato-Regular"/>
          <w:b/>
          <w:sz w:val="20"/>
          <w:szCs w:val="20"/>
        </w:rPr>
      </w:pPr>
    </w:p>
    <w:p w14:paraId="18B69A85" w14:textId="77777777" w:rsidR="0094372D" w:rsidRPr="00DC361C" w:rsidRDefault="0094372D" w:rsidP="00ED7A62">
      <w:pPr>
        <w:widowControl w:val="0"/>
        <w:autoSpaceDE w:val="0"/>
        <w:autoSpaceDN w:val="0"/>
        <w:adjustRightInd w:val="0"/>
        <w:spacing w:line="276" w:lineRule="auto"/>
        <w:rPr>
          <w:rFonts w:ascii="Corbel" w:hAnsi="Corbel" w:cs="Lato-Regular"/>
          <w:b/>
          <w:sz w:val="20"/>
          <w:szCs w:val="20"/>
        </w:rPr>
      </w:pPr>
    </w:p>
    <w:p w14:paraId="112CEEEA" w14:textId="77777777" w:rsidR="007E316D" w:rsidRPr="00DC361C" w:rsidRDefault="007E316D" w:rsidP="00ED7A62">
      <w:pPr>
        <w:widowControl w:val="0"/>
        <w:autoSpaceDE w:val="0"/>
        <w:autoSpaceDN w:val="0"/>
        <w:adjustRightInd w:val="0"/>
        <w:spacing w:line="276" w:lineRule="auto"/>
        <w:rPr>
          <w:rFonts w:ascii="Corbel" w:hAnsi="Corbel" w:cs="Lato-Regular"/>
          <w:b/>
          <w:sz w:val="20"/>
          <w:szCs w:val="20"/>
        </w:rPr>
      </w:pPr>
    </w:p>
    <w:p w14:paraId="03D63C49" w14:textId="77777777" w:rsidR="007E316D" w:rsidRPr="00DC361C" w:rsidRDefault="007E316D" w:rsidP="00ED7A62">
      <w:pPr>
        <w:widowControl w:val="0"/>
        <w:autoSpaceDE w:val="0"/>
        <w:autoSpaceDN w:val="0"/>
        <w:adjustRightInd w:val="0"/>
        <w:spacing w:line="276" w:lineRule="auto"/>
        <w:rPr>
          <w:rFonts w:ascii="Corbel" w:hAnsi="Corbel" w:cs="Lato-Regular"/>
          <w:b/>
          <w:sz w:val="20"/>
          <w:szCs w:val="20"/>
        </w:rPr>
      </w:pPr>
    </w:p>
    <w:p w14:paraId="3A7D96B9" w14:textId="77777777" w:rsidR="00C71BC4" w:rsidRPr="00DC361C" w:rsidRDefault="00C71BC4" w:rsidP="00ED7A62">
      <w:pPr>
        <w:widowControl w:val="0"/>
        <w:autoSpaceDE w:val="0"/>
        <w:autoSpaceDN w:val="0"/>
        <w:adjustRightInd w:val="0"/>
        <w:spacing w:line="276" w:lineRule="auto"/>
        <w:rPr>
          <w:rFonts w:ascii="Corbel" w:hAnsi="Corbel" w:cs="Lato-Regular"/>
          <w:b/>
          <w:sz w:val="20"/>
          <w:szCs w:val="20"/>
        </w:rPr>
      </w:pPr>
    </w:p>
    <w:p w14:paraId="0C73687D" w14:textId="77777777" w:rsidR="00DC361C" w:rsidRDefault="00DC361C" w:rsidP="00ED7A62">
      <w:pPr>
        <w:widowControl w:val="0"/>
        <w:autoSpaceDE w:val="0"/>
        <w:autoSpaceDN w:val="0"/>
        <w:adjustRightInd w:val="0"/>
        <w:spacing w:line="276" w:lineRule="auto"/>
        <w:rPr>
          <w:rFonts w:ascii="Corbel" w:hAnsi="Corbel" w:cs="Lato-Regular"/>
          <w:b/>
          <w:sz w:val="20"/>
          <w:szCs w:val="20"/>
        </w:rPr>
      </w:pPr>
    </w:p>
    <w:p w14:paraId="427C2A73" w14:textId="77777777" w:rsidR="00DC361C" w:rsidRDefault="00DC361C" w:rsidP="00ED7A62">
      <w:pPr>
        <w:widowControl w:val="0"/>
        <w:autoSpaceDE w:val="0"/>
        <w:autoSpaceDN w:val="0"/>
        <w:adjustRightInd w:val="0"/>
        <w:spacing w:line="276" w:lineRule="auto"/>
        <w:rPr>
          <w:rFonts w:ascii="Corbel" w:hAnsi="Corbel" w:cs="Lato-Regular"/>
          <w:b/>
          <w:sz w:val="20"/>
          <w:szCs w:val="20"/>
        </w:rPr>
      </w:pPr>
    </w:p>
    <w:p w14:paraId="3075499B" w14:textId="77777777" w:rsidR="00DC361C" w:rsidRDefault="00DC361C" w:rsidP="00ED7A62">
      <w:pPr>
        <w:widowControl w:val="0"/>
        <w:autoSpaceDE w:val="0"/>
        <w:autoSpaceDN w:val="0"/>
        <w:adjustRightInd w:val="0"/>
        <w:spacing w:line="276" w:lineRule="auto"/>
        <w:rPr>
          <w:rFonts w:ascii="Corbel" w:hAnsi="Corbel" w:cs="Lato-Regular"/>
          <w:b/>
          <w:sz w:val="20"/>
          <w:szCs w:val="20"/>
        </w:rPr>
      </w:pPr>
    </w:p>
    <w:p w14:paraId="1E959242" w14:textId="77777777" w:rsidR="00DC361C" w:rsidRDefault="00DC361C" w:rsidP="00ED7A62">
      <w:pPr>
        <w:widowControl w:val="0"/>
        <w:autoSpaceDE w:val="0"/>
        <w:autoSpaceDN w:val="0"/>
        <w:adjustRightInd w:val="0"/>
        <w:spacing w:line="276" w:lineRule="auto"/>
        <w:rPr>
          <w:rFonts w:ascii="Corbel" w:hAnsi="Corbel" w:cs="Lato-Regular"/>
          <w:b/>
          <w:sz w:val="20"/>
          <w:szCs w:val="20"/>
        </w:rPr>
      </w:pPr>
    </w:p>
    <w:p w14:paraId="6C52B507" w14:textId="5F6F5C20" w:rsidR="0025599E" w:rsidRPr="00DC361C" w:rsidRDefault="0059626A" w:rsidP="00ED7A62">
      <w:pPr>
        <w:widowControl w:val="0"/>
        <w:autoSpaceDE w:val="0"/>
        <w:autoSpaceDN w:val="0"/>
        <w:adjustRightInd w:val="0"/>
        <w:spacing w:line="276" w:lineRule="auto"/>
        <w:rPr>
          <w:rFonts w:ascii="Corbel" w:hAnsi="Corbel" w:cs="Lato-Regular"/>
          <w:b/>
          <w:sz w:val="20"/>
          <w:szCs w:val="20"/>
        </w:rPr>
      </w:pPr>
      <w:r w:rsidRPr="00DC361C">
        <w:rPr>
          <w:rFonts w:ascii="Corbel" w:hAnsi="Corbel" w:cs="Lato-Regular"/>
          <w:b/>
          <w:sz w:val="20"/>
          <w:szCs w:val="20"/>
        </w:rPr>
        <w:t>Course Descriptions</w:t>
      </w:r>
    </w:p>
    <w:p w14:paraId="6753F19B" w14:textId="77777777" w:rsidR="007E316D" w:rsidRPr="00DC361C" w:rsidRDefault="007E316D" w:rsidP="00ED7A62">
      <w:pPr>
        <w:widowControl w:val="0"/>
        <w:autoSpaceDE w:val="0"/>
        <w:autoSpaceDN w:val="0"/>
        <w:adjustRightInd w:val="0"/>
        <w:spacing w:line="276" w:lineRule="auto"/>
        <w:rPr>
          <w:rFonts w:ascii="Corbel" w:hAnsi="Corbel" w:cs="Lato-Regular"/>
          <w:b/>
          <w:sz w:val="20"/>
          <w:szCs w:val="20"/>
        </w:rPr>
      </w:pPr>
    </w:p>
    <w:p w14:paraId="3BF7AF40" w14:textId="77777777" w:rsidR="0025599E" w:rsidRPr="00DC361C" w:rsidRDefault="0025599E" w:rsidP="00ED7A62">
      <w:pPr>
        <w:widowControl w:val="0"/>
        <w:autoSpaceDE w:val="0"/>
        <w:autoSpaceDN w:val="0"/>
        <w:adjustRightInd w:val="0"/>
        <w:spacing w:line="276" w:lineRule="auto"/>
        <w:rPr>
          <w:rFonts w:ascii="Corbel" w:hAnsi="Corbel" w:cs="Lato-Regular"/>
          <w:b/>
          <w:sz w:val="20"/>
          <w:szCs w:val="20"/>
        </w:rPr>
      </w:pPr>
    </w:p>
    <w:p w14:paraId="280AFEB2" w14:textId="23BCA0EF" w:rsidR="0025599E" w:rsidRPr="00DC361C" w:rsidRDefault="0025599E" w:rsidP="00ED7A62">
      <w:pPr>
        <w:tabs>
          <w:tab w:val="left" w:pos="800"/>
          <w:tab w:val="center" w:pos="4680"/>
        </w:tabs>
        <w:rPr>
          <w:rFonts w:ascii="Corbel" w:hAnsi="Corbel"/>
          <w:color w:val="1F497D" w:themeColor="text2"/>
          <w:sz w:val="20"/>
          <w:szCs w:val="20"/>
          <w:u w:val="single"/>
        </w:rPr>
      </w:pPr>
      <w:r w:rsidRPr="00DC361C">
        <w:rPr>
          <w:rFonts w:ascii="Corbel" w:hAnsi="Corbel"/>
          <w:color w:val="1F497D" w:themeColor="text2"/>
          <w:sz w:val="20"/>
          <w:szCs w:val="20"/>
          <w:u w:val="single"/>
        </w:rPr>
        <w:tab/>
      </w:r>
      <w:r w:rsidRPr="00DC361C">
        <w:rPr>
          <w:rFonts w:ascii="Corbel" w:hAnsi="Corbel"/>
          <w:color w:val="1F497D" w:themeColor="text2"/>
          <w:sz w:val="20"/>
          <w:szCs w:val="20"/>
          <w:u w:val="single"/>
        </w:rPr>
        <w:tab/>
        <w:t>Program: Emergency Medical Technician</w:t>
      </w:r>
      <w:r w:rsidR="007D5E92" w:rsidRPr="00DC361C">
        <w:rPr>
          <w:rFonts w:ascii="Corbel" w:hAnsi="Corbel"/>
          <w:color w:val="1F497D" w:themeColor="text2"/>
          <w:sz w:val="20"/>
          <w:szCs w:val="20"/>
          <w:u w:val="single"/>
        </w:rPr>
        <w:t xml:space="preserve"> (EMT)</w:t>
      </w:r>
    </w:p>
    <w:p w14:paraId="48D9C157" w14:textId="77777777" w:rsidR="0025599E" w:rsidRPr="00DC361C" w:rsidRDefault="0025599E" w:rsidP="00ED7A62">
      <w:pPr>
        <w:tabs>
          <w:tab w:val="left" w:pos="800"/>
          <w:tab w:val="center" w:pos="4680"/>
        </w:tabs>
        <w:rPr>
          <w:rFonts w:ascii="Corbel" w:hAnsi="Corbel"/>
          <w:sz w:val="20"/>
          <w:szCs w:val="20"/>
          <w:u w:val="single"/>
        </w:rPr>
      </w:pPr>
    </w:p>
    <w:p w14:paraId="64DAF5CE" w14:textId="04F1438F" w:rsidR="0025599E" w:rsidRPr="00DC361C" w:rsidRDefault="0025599E" w:rsidP="00ED7A62">
      <w:pPr>
        <w:rPr>
          <w:rFonts w:ascii="Times New Roman" w:eastAsia="Times New Roman" w:hAnsi="Times New Roman" w:cs="Times New Roman"/>
          <w:sz w:val="20"/>
          <w:szCs w:val="20"/>
        </w:rPr>
      </w:pPr>
      <w:r w:rsidRPr="00DC361C">
        <w:rPr>
          <w:rFonts w:ascii="Corbel" w:hAnsi="Corbel"/>
          <w:sz w:val="20"/>
          <w:szCs w:val="20"/>
        </w:rPr>
        <w:t xml:space="preserve">The Emergency Medical Technician (EMT) course prepares the EMT student to provide pre-hospital assessment and care for patients of all ages with a variety of medical </w:t>
      </w:r>
      <w:r w:rsidRPr="004A6522">
        <w:rPr>
          <w:rFonts w:ascii="Corbel" w:hAnsi="Corbel"/>
          <w:sz w:val="20"/>
          <w:szCs w:val="20"/>
        </w:rPr>
        <w:t xml:space="preserve">conditions and traumatic injuries. </w:t>
      </w:r>
      <w:r w:rsidR="00FA7D9D" w:rsidRPr="004A6522">
        <w:rPr>
          <w:rFonts w:ascii="Corbel" w:eastAsia="Times New Roman" w:hAnsi="Corbel" w:cs="Arial"/>
          <w:color w:val="333333"/>
          <w:sz w:val="20"/>
          <w:szCs w:val="20"/>
        </w:rPr>
        <w:t>The program meets the requirements of the U.S. Department of Transportation, National Emergency Medical Services Education Standards (NEMSES), and California State Regulations Title 22. Certified EMTs commonly serve at ambulance companies, fire departments, hospitals, police departments, large stadiums, special events, and more.</w:t>
      </w:r>
    </w:p>
    <w:p w14:paraId="3F14B973" w14:textId="77777777" w:rsidR="0025599E" w:rsidRPr="00DC361C" w:rsidRDefault="0025599E" w:rsidP="00ED7A62">
      <w:pPr>
        <w:pStyle w:val="ListParagraph"/>
        <w:rPr>
          <w:rFonts w:ascii="Corbel" w:hAnsi="Corbel"/>
          <w:caps/>
          <w:sz w:val="20"/>
          <w:szCs w:val="20"/>
        </w:rPr>
      </w:pPr>
    </w:p>
    <w:p w14:paraId="191B53E9" w14:textId="55361C03" w:rsidR="0059626A" w:rsidRPr="00DC361C" w:rsidRDefault="000012DF" w:rsidP="00ED7A62">
      <w:pPr>
        <w:rPr>
          <w:rFonts w:ascii="Corbel" w:hAnsi="Corbel"/>
          <w:sz w:val="20"/>
          <w:szCs w:val="20"/>
        </w:rPr>
      </w:pPr>
      <w:r w:rsidRPr="00DC361C">
        <w:rPr>
          <w:rFonts w:ascii="Corbel" w:hAnsi="Corbel"/>
          <w:sz w:val="20"/>
          <w:szCs w:val="20"/>
        </w:rPr>
        <w:t>Program includes a</w:t>
      </w:r>
    </w:p>
    <w:p w14:paraId="5AD97E4E" w14:textId="051CB5F6" w:rsidR="005C0457" w:rsidRPr="00DC361C" w:rsidRDefault="000012DF" w:rsidP="00ED7A62">
      <w:pPr>
        <w:rPr>
          <w:rFonts w:ascii="Corbel" w:hAnsi="Corbel"/>
          <w:sz w:val="20"/>
          <w:szCs w:val="20"/>
        </w:rPr>
      </w:pPr>
      <w:proofErr w:type="gramStart"/>
      <w:r w:rsidRPr="00DC361C">
        <w:rPr>
          <w:rFonts w:ascii="Corbel" w:hAnsi="Corbel"/>
          <w:b/>
          <w:i/>
          <w:sz w:val="20"/>
          <w:szCs w:val="20"/>
        </w:rPr>
        <w:t>m</w:t>
      </w:r>
      <w:r w:rsidR="005C0457" w:rsidRPr="00DC361C">
        <w:rPr>
          <w:rFonts w:ascii="Corbel" w:hAnsi="Corbel"/>
          <w:b/>
          <w:i/>
          <w:sz w:val="20"/>
          <w:szCs w:val="20"/>
        </w:rPr>
        <w:t>inimum</w:t>
      </w:r>
      <w:proofErr w:type="gramEnd"/>
      <w:r w:rsidR="005C0457" w:rsidRPr="00DC361C">
        <w:rPr>
          <w:rFonts w:ascii="Corbel" w:hAnsi="Corbel"/>
          <w:sz w:val="20"/>
          <w:szCs w:val="20"/>
        </w:rPr>
        <w:t xml:space="preserve"> of</w:t>
      </w:r>
      <w:r w:rsidR="00FA7D9D" w:rsidRPr="00DC361C">
        <w:rPr>
          <w:rFonts w:ascii="Corbel" w:hAnsi="Corbel"/>
          <w:sz w:val="20"/>
          <w:szCs w:val="20"/>
        </w:rPr>
        <w:t xml:space="preserve"> 170</w:t>
      </w:r>
      <w:r w:rsidR="00DC15AE" w:rsidRPr="00DC361C">
        <w:rPr>
          <w:rFonts w:ascii="Corbel" w:hAnsi="Corbel"/>
          <w:sz w:val="20"/>
          <w:szCs w:val="20"/>
        </w:rPr>
        <w:t xml:space="preserve"> Clock Hours</w:t>
      </w:r>
      <w:r w:rsidR="005C0457" w:rsidRPr="00DC361C">
        <w:rPr>
          <w:rFonts w:ascii="Corbel" w:hAnsi="Corbel"/>
          <w:sz w:val="20"/>
          <w:szCs w:val="20"/>
        </w:rPr>
        <w:t>:</w:t>
      </w:r>
    </w:p>
    <w:p w14:paraId="486ED109" w14:textId="6F34E246" w:rsidR="0059626A" w:rsidRPr="00DC361C" w:rsidRDefault="005C0457" w:rsidP="00ED7A62">
      <w:pPr>
        <w:rPr>
          <w:rFonts w:ascii="Corbel" w:hAnsi="Corbel"/>
          <w:sz w:val="20"/>
          <w:szCs w:val="20"/>
        </w:rPr>
      </w:pPr>
      <w:r w:rsidRPr="00DC361C">
        <w:rPr>
          <w:rFonts w:ascii="Corbel" w:hAnsi="Corbel"/>
          <w:sz w:val="20"/>
          <w:szCs w:val="20"/>
        </w:rPr>
        <w:t>146</w:t>
      </w:r>
      <w:r w:rsidR="0059626A" w:rsidRPr="00DC361C">
        <w:rPr>
          <w:rFonts w:ascii="Corbel" w:hAnsi="Corbel"/>
          <w:sz w:val="20"/>
          <w:szCs w:val="20"/>
        </w:rPr>
        <w:t xml:space="preserve"> hours of theory</w:t>
      </w:r>
    </w:p>
    <w:p w14:paraId="5E56135F" w14:textId="77777777" w:rsidR="0059626A" w:rsidRPr="00DC361C" w:rsidRDefault="0059626A" w:rsidP="00ED7A62">
      <w:pPr>
        <w:rPr>
          <w:rFonts w:ascii="Corbel" w:hAnsi="Corbel"/>
          <w:sz w:val="20"/>
          <w:szCs w:val="20"/>
        </w:rPr>
      </w:pPr>
      <w:r w:rsidRPr="00DC361C">
        <w:rPr>
          <w:rFonts w:ascii="Corbel" w:hAnsi="Corbel"/>
          <w:sz w:val="20"/>
          <w:szCs w:val="20"/>
        </w:rPr>
        <w:t>24 clinical hours (minimum 10 patient contacts)</w:t>
      </w:r>
    </w:p>
    <w:p w14:paraId="5AA95C87" w14:textId="41511A6B" w:rsidR="00DC15AE" w:rsidRPr="00DC361C" w:rsidRDefault="00DC15AE" w:rsidP="00ED7A62">
      <w:pPr>
        <w:rPr>
          <w:rFonts w:ascii="Corbel" w:hAnsi="Corbel"/>
          <w:sz w:val="20"/>
          <w:szCs w:val="20"/>
        </w:rPr>
      </w:pPr>
      <w:r w:rsidRPr="00DC361C">
        <w:rPr>
          <w:rFonts w:ascii="Corbel" w:hAnsi="Corbel"/>
          <w:sz w:val="20"/>
          <w:szCs w:val="20"/>
        </w:rPr>
        <w:t>25 Lab Hours</w:t>
      </w:r>
      <w:r w:rsidR="007C192F" w:rsidRPr="00DC361C">
        <w:rPr>
          <w:rFonts w:ascii="Corbel" w:hAnsi="Corbel"/>
          <w:sz w:val="20"/>
          <w:szCs w:val="20"/>
        </w:rPr>
        <w:t xml:space="preserve"> (included in most courses, hours may vary)</w:t>
      </w:r>
    </w:p>
    <w:p w14:paraId="2731F9D5" w14:textId="77777777" w:rsidR="0059626A" w:rsidRPr="00DC361C" w:rsidRDefault="0059626A" w:rsidP="00ED7A62">
      <w:pPr>
        <w:ind w:left="720" w:hanging="720"/>
        <w:jc w:val="both"/>
        <w:rPr>
          <w:rFonts w:ascii="Corbel" w:hAnsi="Corbel"/>
          <w:sz w:val="20"/>
          <w:szCs w:val="20"/>
        </w:rPr>
      </w:pPr>
    </w:p>
    <w:p w14:paraId="0D5879AE" w14:textId="77777777" w:rsidR="0025599E" w:rsidRPr="00DC361C" w:rsidRDefault="004309AD" w:rsidP="00ED7A62">
      <w:pPr>
        <w:rPr>
          <w:rFonts w:ascii="Corbel" w:hAnsi="Corbel"/>
          <w:sz w:val="20"/>
          <w:szCs w:val="20"/>
        </w:rPr>
      </w:pPr>
      <w:r w:rsidRPr="00DC361C">
        <w:rPr>
          <w:rFonts w:ascii="Corbel" w:hAnsi="Corbel"/>
          <w:sz w:val="20"/>
          <w:szCs w:val="20"/>
        </w:rPr>
        <w:t xml:space="preserve">Admission </w:t>
      </w:r>
      <w:r w:rsidR="00790A2A" w:rsidRPr="00DC361C">
        <w:rPr>
          <w:rFonts w:ascii="Corbel" w:hAnsi="Corbel"/>
          <w:sz w:val="20"/>
          <w:szCs w:val="20"/>
        </w:rPr>
        <w:t>Requirements</w:t>
      </w:r>
    </w:p>
    <w:p w14:paraId="1640C4D5" w14:textId="77777777" w:rsidR="0025599E" w:rsidRPr="00DC361C" w:rsidRDefault="0025599E" w:rsidP="00ED7A62">
      <w:pPr>
        <w:pStyle w:val="ListParagraph"/>
        <w:rPr>
          <w:rFonts w:ascii="Corbel" w:hAnsi="Corbel"/>
          <w:sz w:val="20"/>
          <w:szCs w:val="20"/>
        </w:rPr>
      </w:pPr>
    </w:p>
    <w:p w14:paraId="4DCBD0D5" w14:textId="77777777" w:rsidR="0025599E" w:rsidRPr="00DC361C" w:rsidRDefault="0025599E" w:rsidP="00ED7A62">
      <w:pPr>
        <w:pStyle w:val="ListParagraph"/>
        <w:numPr>
          <w:ilvl w:val="0"/>
          <w:numId w:val="7"/>
        </w:numPr>
        <w:rPr>
          <w:rFonts w:ascii="Corbel" w:hAnsi="Corbel"/>
          <w:sz w:val="20"/>
          <w:szCs w:val="20"/>
        </w:rPr>
      </w:pPr>
      <w:r w:rsidRPr="00DC361C">
        <w:rPr>
          <w:rFonts w:ascii="Corbel" w:hAnsi="Corbel"/>
          <w:sz w:val="20"/>
          <w:szCs w:val="20"/>
        </w:rPr>
        <w:t xml:space="preserve">Admission Application </w:t>
      </w:r>
    </w:p>
    <w:p w14:paraId="7A496940" w14:textId="6D57C30B" w:rsidR="00FB353C" w:rsidRPr="00DC361C" w:rsidRDefault="00FB353C" w:rsidP="00ED7A62">
      <w:pPr>
        <w:pStyle w:val="ListParagraph"/>
        <w:numPr>
          <w:ilvl w:val="0"/>
          <w:numId w:val="7"/>
        </w:numPr>
        <w:rPr>
          <w:rFonts w:ascii="Corbel" w:hAnsi="Corbel"/>
          <w:sz w:val="20"/>
          <w:szCs w:val="20"/>
        </w:rPr>
      </w:pPr>
      <w:r w:rsidRPr="00DC361C">
        <w:rPr>
          <w:rFonts w:ascii="Corbel" w:hAnsi="Corbel"/>
          <w:sz w:val="20"/>
          <w:szCs w:val="20"/>
        </w:rPr>
        <w:t>Enrollment Agreement</w:t>
      </w:r>
    </w:p>
    <w:p w14:paraId="1F1750B9" w14:textId="77777777" w:rsidR="0025599E" w:rsidRPr="00DC361C" w:rsidRDefault="0025599E" w:rsidP="00ED7A62">
      <w:pPr>
        <w:pStyle w:val="ListParagraph"/>
        <w:numPr>
          <w:ilvl w:val="0"/>
          <w:numId w:val="7"/>
        </w:numPr>
        <w:rPr>
          <w:rFonts w:ascii="Corbel" w:hAnsi="Corbel"/>
          <w:sz w:val="20"/>
          <w:szCs w:val="20"/>
        </w:rPr>
      </w:pPr>
      <w:r w:rsidRPr="00DC361C">
        <w:rPr>
          <w:rFonts w:ascii="Corbel" w:hAnsi="Corbel"/>
          <w:sz w:val="20"/>
          <w:szCs w:val="20"/>
        </w:rPr>
        <w:t>Original Social Security Card</w:t>
      </w:r>
    </w:p>
    <w:p w14:paraId="5C809EC6" w14:textId="77777777" w:rsidR="0025599E" w:rsidRPr="00DC361C" w:rsidRDefault="0025599E" w:rsidP="00ED7A62">
      <w:pPr>
        <w:pStyle w:val="ListParagraph"/>
        <w:numPr>
          <w:ilvl w:val="0"/>
          <w:numId w:val="7"/>
        </w:numPr>
        <w:rPr>
          <w:rFonts w:ascii="Corbel" w:hAnsi="Corbel"/>
          <w:sz w:val="20"/>
          <w:szCs w:val="20"/>
        </w:rPr>
      </w:pPr>
      <w:r w:rsidRPr="00DC361C">
        <w:rPr>
          <w:rFonts w:ascii="Corbel" w:hAnsi="Corbel"/>
          <w:sz w:val="20"/>
          <w:szCs w:val="20"/>
        </w:rPr>
        <w:t>Current Government Issued Identification</w:t>
      </w:r>
    </w:p>
    <w:p w14:paraId="4D57FC67" w14:textId="77777777" w:rsidR="0025599E" w:rsidRPr="00DC361C" w:rsidRDefault="0025599E" w:rsidP="00ED7A62">
      <w:pPr>
        <w:pStyle w:val="ListParagraph"/>
        <w:numPr>
          <w:ilvl w:val="0"/>
          <w:numId w:val="7"/>
        </w:numPr>
        <w:rPr>
          <w:rFonts w:ascii="Corbel" w:hAnsi="Corbel"/>
          <w:sz w:val="20"/>
          <w:szCs w:val="20"/>
        </w:rPr>
      </w:pPr>
      <w:r w:rsidRPr="00DC361C">
        <w:rPr>
          <w:rFonts w:ascii="Corbel" w:hAnsi="Corbel"/>
          <w:sz w:val="20"/>
          <w:szCs w:val="20"/>
        </w:rPr>
        <w:t>HS diploma or GED</w:t>
      </w:r>
    </w:p>
    <w:p w14:paraId="437AD987" w14:textId="791B8AD6" w:rsidR="0025599E" w:rsidRPr="00DC361C" w:rsidRDefault="0025599E" w:rsidP="00ED7A62">
      <w:pPr>
        <w:pStyle w:val="ListParagraph"/>
        <w:numPr>
          <w:ilvl w:val="0"/>
          <w:numId w:val="7"/>
        </w:numPr>
        <w:rPr>
          <w:rFonts w:ascii="Corbel" w:hAnsi="Corbel"/>
          <w:sz w:val="20"/>
          <w:szCs w:val="20"/>
        </w:rPr>
      </w:pPr>
      <w:r w:rsidRPr="00DC361C">
        <w:rPr>
          <w:rFonts w:ascii="Corbel" w:hAnsi="Corbel"/>
          <w:sz w:val="20"/>
          <w:szCs w:val="20"/>
        </w:rPr>
        <w:t xml:space="preserve">Current TB and physical exam </w:t>
      </w:r>
      <w:r w:rsidR="00A7466A" w:rsidRPr="00DC361C">
        <w:rPr>
          <w:rFonts w:ascii="Corbel" w:hAnsi="Corbel"/>
          <w:sz w:val="20"/>
          <w:szCs w:val="20"/>
        </w:rPr>
        <w:t>(dated within prior 12 months)</w:t>
      </w:r>
    </w:p>
    <w:p w14:paraId="5AF7EF47" w14:textId="77777777" w:rsidR="0025599E" w:rsidRPr="00DC361C" w:rsidRDefault="0025599E" w:rsidP="00ED7A62">
      <w:pPr>
        <w:jc w:val="both"/>
        <w:rPr>
          <w:rFonts w:ascii="Corbel" w:hAnsi="Corbel"/>
          <w:sz w:val="20"/>
          <w:szCs w:val="20"/>
        </w:rPr>
      </w:pPr>
    </w:p>
    <w:p w14:paraId="74A34B76" w14:textId="60E9D9E3" w:rsidR="0059626A" w:rsidRPr="00DC361C" w:rsidRDefault="0059626A" w:rsidP="00ED7A62">
      <w:pPr>
        <w:jc w:val="both"/>
        <w:rPr>
          <w:rFonts w:ascii="Corbel" w:hAnsi="Corbel"/>
          <w:sz w:val="20"/>
          <w:szCs w:val="20"/>
        </w:rPr>
      </w:pPr>
      <w:r w:rsidRPr="00DC361C">
        <w:rPr>
          <w:rFonts w:ascii="Corbel" w:hAnsi="Corbel"/>
          <w:sz w:val="20"/>
          <w:szCs w:val="20"/>
        </w:rPr>
        <w:t xml:space="preserve">Method of teaching will be a </w:t>
      </w:r>
      <w:r w:rsidRPr="00DC361C">
        <w:rPr>
          <w:rFonts w:ascii="Corbel" w:hAnsi="Corbel"/>
          <w:b/>
          <w:i/>
          <w:sz w:val="20"/>
          <w:szCs w:val="20"/>
        </w:rPr>
        <w:t>min</w:t>
      </w:r>
      <w:r w:rsidR="00EF593D" w:rsidRPr="00DC361C">
        <w:rPr>
          <w:rFonts w:ascii="Corbel" w:hAnsi="Corbel"/>
          <w:b/>
          <w:i/>
          <w:sz w:val="20"/>
          <w:szCs w:val="20"/>
        </w:rPr>
        <w:t>imum</w:t>
      </w:r>
      <w:r w:rsidR="00EF593D" w:rsidRPr="00DC361C">
        <w:rPr>
          <w:rFonts w:ascii="Corbel" w:hAnsi="Corbel"/>
          <w:b/>
          <w:sz w:val="20"/>
          <w:szCs w:val="20"/>
        </w:rPr>
        <w:t xml:space="preserve"> </w:t>
      </w:r>
      <w:r w:rsidR="00EF593D" w:rsidRPr="00DC361C">
        <w:rPr>
          <w:rFonts w:ascii="Corbel" w:hAnsi="Corbel"/>
          <w:sz w:val="20"/>
          <w:szCs w:val="20"/>
        </w:rPr>
        <w:t>of, but not limited to, 146</w:t>
      </w:r>
      <w:r w:rsidRPr="00DC361C">
        <w:rPr>
          <w:rFonts w:ascii="Corbel" w:hAnsi="Corbel"/>
          <w:sz w:val="20"/>
          <w:szCs w:val="20"/>
        </w:rPr>
        <w:t xml:space="preserve"> hours of classroom/theory and 24 hours of clinical/hands-on practical training. All program curriculums have been approved by each governing agency. Method of instruction may include, but are not limited to, assigned readings, presentations, discussion, critical thinking exercises, labs, Guest Speakers, field trip(s), and class activities. Evaluation procedures include quizzes, written examinations, and research assignments.</w:t>
      </w:r>
    </w:p>
    <w:p w14:paraId="3792D173" w14:textId="77777777" w:rsidR="0059626A" w:rsidRPr="00DC361C" w:rsidRDefault="0059626A" w:rsidP="00ED7A62">
      <w:pPr>
        <w:rPr>
          <w:rFonts w:ascii="Corbel" w:hAnsi="Corbel"/>
          <w:sz w:val="20"/>
          <w:szCs w:val="20"/>
        </w:rPr>
      </w:pPr>
    </w:p>
    <w:p w14:paraId="1679EBB1" w14:textId="2348F617" w:rsidR="0059626A" w:rsidRPr="00DC361C" w:rsidRDefault="0059626A" w:rsidP="00ED7A62">
      <w:pPr>
        <w:rPr>
          <w:rFonts w:ascii="Corbel" w:hAnsi="Corbel"/>
          <w:sz w:val="20"/>
          <w:szCs w:val="20"/>
        </w:rPr>
      </w:pPr>
      <w:r w:rsidRPr="00DC361C">
        <w:rPr>
          <w:rFonts w:ascii="Corbel" w:hAnsi="Corbel"/>
          <w:sz w:val="20"/>
          <w:szCs w:val="20"/>
        </w:rPr>
        <w:t>Students must</w:t>
      </w:r>
      <w:r w:rsidR="00556289" w:rsidRPr="00DC361C">
        <w:rPr>
          <w:rFonts w:ascii="Corbel" w:hAnsi="Corbel"/>
          <w:sz w:val="20"/>
          <w:szCs w:val="20"/>
        </w:rPr>
        <w:t xml:space="preserve"> complete a minimum total of 170</w:t>
      </w:r>
      <w:r w:rsidRPr="00DC361C">
        <w:rPr>
          <w:rFonts w:ascii="Corbel" w:hAnsi="Corbel"/>
          <w:sz w:val="20"/>
          <w:szCs w:val="20"/>
        </w:rPr>
        <w:t xml:space="preserve"> training hours</w:t>
      </w:r>
      <w:r w:rsidR="00556289" w:rsidRPr="00DC361C">
        <w:rPr>
          <w:rFonts w:ascii="Corbel" w:hAnsi="Corbel"/>
          <w:sz w:val="20"/>
          <w:szCs w:val="20"/>
        </w:rPr>
        <w:t>,</w:t>
      </w:r>
      <w:r w:rsidRPr="00DC361C">
        <w:rPr>
          <w:rFonts w:ascii="Corbel" w:hAnsi="Corbel"/>
          <w:sz w:val="20"/>
          <w:szCs w:val="20"/>
        </w:rPr>
        <w:t xml:space="preserve"> </w:t>
      </w:r>
      <w:r w:rsidR="00556289" w:rsidRPr="00DC361C">
        <w:rPr>
          <w:rFonts w:ascii="Corbel" w:hAnsi="Corbel"/>
          <w:sz w:val="20"/>
          <w:szCs w:val="20"/>
        </w:rPr>
        <w:t xml:space="preserve">per the county requirement, </w:t>
      </w:r>
      <w:r w:rsidRPr="00DC361C">
        <w:rPr>
          <w:rFonts w:ascii="Corbel" w:hAnsi="Corbel"/>
          <w:sz w:val="20"/>
          <w:szCs w:val="20"/>
        </w:rPr>
        <w:t>while maintaining the following performance standard:</w:t>
      </w:r>
    </w:p>
    <w:p w14:paraId="177C94C8" w14:textId="77777777" w:rsidR="0059626A" w:rsidRPr="00DC361C" w:rsidRDefault="0059626A" w:rsidP="00ED7A62">
      <w:pPr>
        <w:rPr>
          <w:rFonts w:ascii="Corbel" w:hAnsi="Corbel"/>
          <w:sz w:val="20"/>
          <w:szCs w:val="20"/>
        </w:rPr>
      </w:pPr>
    </w:p>
    <w:p w14:paraId="1BBBB250" w14:textId="77777777" w:rsidR="0068223B" w:rsidRPr="0068223B" w:rsidRDefault="0068223B" w:rsidP="0068223B">
      <w:pPr>
        <w:tabs>
          <w:tab w:val="left" w:pos="200"/>
        </w:tabs>
        <w:jc w:val="both"/>
        <w:rPr>
          <w:rFonts w:ascii="Corbel" w:eastAsia="FangSong" w:hAnsi="Corbel" w:cs="Times New Roman"/>
          <w:sz w:val="20"/>
          <w:szCs w:val="20"/>
        </w:rPr>
      </w:pPr>
      <w:r w:rsidRPr="0068223B">
        <w:rPr>
          <w:rFonts w:ascii="Corbel" w:eastAsia="FangSong" w:hAnsi="Corbel" w:cs="Times New Roman"/>
          <w:sz w:val="20"/>
          <w:szCs w:val="20"/>
        </w:rPr>
        <w:t>Grades will be calculated based on a combined score of the following components:</w:t>
      </w:r>
    </w:p>
    <w:p w14:paraId="0AB46DA6" w14:textId="77777777" w:rsidR="0068223B" w:rsidRPr="0068223B" w:rsidRDefault="0068223B" w:rsidP="0068223B">
      <w:pPr>
        <w:ind w:left="360"/>
        <w:jc w:val="both"/>
        <w:rPr>
          <w:rFonts w:ascii="Corbel" w:hAnsi="Corbel"/>
          <w:sz w:val="20"/>
          <w:szCs w:val="20"/>
        </w:rPr>
      </w:pPr>
    </w:p>
    <w:p w14:paraId="46DF30D4" w14:textId="77777777" w:rsidR="0068223B" w:rsidRPr="0068223B" w:rsidRDefault="0068223B" w:rsidP="0068223B">
      <w:pPr>
        <w:rPr>
          <w:rFonts w:ascii="Corbel" w:hAnsi="Corbel"/>
          <w:sz w:val="20"/>
          <w:szCs w:val="20"/>
        </w:rPr>
      </w:pPr>
    </w:p>
    <w:p w14:paraId="7B60FF57" w14:textId="0995C053" w:rsidR="0068223B" w:rsidRPr="0068223B" w:rsidRDefault="0068223B" w:rsidP="0068223B">
      <w:pPr>
        <w:pStyle w:val="BodyA"/>
        <w:numPr>
          <w:ilvl w:val="1"/>
          <w:numId w:val="3"/>
        </w:numPr>
        <w:tabs>
          <w:tab w:val="num" w:pos="720"/>
        </w:tabs>
        <w:ind w:left="720" w:hanging="720"/>
        <w:jc w:val="both"/>
        <w:rPr>
          <w:rFonts w:ascii="Corbel" w:hAnsi="Corbel"/>
          <w:color w:val="auto"/>
          <w:sz w:val="20"/>
        </w:rPr>
      </w:pPr>
      <w:r w:rsidRPr="0068223B">
        <w:rPr>
          <w:rFonts w:ascii="Corbel" w:hAnsi="Corbel"/>
          <w:color w:val="auto"/>
          <w:sz w:val="20"/>
        </w:rPr>
        <w:t xml:space="preserve">Quizzes </w:t>
      </w:r>
      <w:r w:rsidRPr="0068223B">
        <w:rPr>
          <w:rFonts w:ascii="Corbel" w:hAnsi="Corbel"/>
          <w:color w:val="auto"/>
          <w:sz w:val="20"/>
        </w:rPr>
        <w:tab/>
      </w:r>
      <w:r>
        <w:rPr>
          <w:rFonts w:ascii="Corbel" w:hAnsi="Corbel"/>
          <w:color w:val="auto"/>
          <w:sz w:val="20"/>
        </w:rPr>
        <w:tab/>
      </w:r>
      <w:r w:rsidRPr="0068223B">
        <w:rPr>
          <w:rFonts w:ascii="Corbel" w:hAnsi="Corbel"/>
          <w:color w:val="auto"/>
          <w:sz w:val="20"/>
        </w:rPr>
        <w:t>Will be taken online</w:t>
      </w:r>
    </w:p>
    <w:p w14:paraId="5330B400" w14:textId="4AA3D100" w:rsidR="0068223B" w:rsidRPr="0068223B" w:rsidRDefault="0068223B" w:rsidP="0068223B">
      <w:pPr>
        <w:pStyle w:val="BodyA"/>
        <w:numPr>
          <w:ilvl w:val="1"/>
          <w:numId w:val="3"/>
        </w:numPr>
        <w:tabs>
          <w:tab w:val="num" w:pos="720"/>
        </w:tabs>
        <w:ind w:left="720" w:hanging="720"/>
        <w:jc w:val="both"/>
        <w:rPr>
          <w:rFonts w:ascii="Corbel" w:hAnsi="Corbel"/>
          <w:color w:val="auto"/>
          <w:sz w:val="20"/>
        </w:rPr>
      </w:pPr>
      <w:r w:rsidRPr="0068223B">
        <w:rPr>
          <w:rFonts w:ascii="Corbel" w:hAnsi="Corbel"/>
          <w:color w:val="auto"/>
          <w:sz w:val="20"/>
        </w:rPr>
        <w:t>Tests (7)</w:t>
      </w:r>
      <w:r w:rsidRPr="0068223B">
        <w:rPr>
          <w:rFonts w:ascii="Corbel" w:hAnsi="Corbel"/>
          <w:color w:val="auto"/>
          <w:sz w:val="20"/>
        </w:rPr>
        <w:tab/>
      </w:r>
      <w:r>
        <w:rPr>
          <w:rFonts w:ascii="Corbel" w:hAnsi="Corbel"/>
          <w:color w:val="auto"/>
          <w:sz w:val="20"/>
        </w:rPr>
        <w:tab/>
      </w:r>
      <w:r w:rsidRPr="0068223B">
        <w:rPr>
          <w:rFonts w:ascii="Corbel" w:hAnsi="Corbel"/>
          <w:color w:val="auto"/>
          <w:sz w:val="20"/>
        </w:rPr>
        <w:t>Must maintain 80% or higher</w:t>
      </w:r>
    </w:p>
    <w:p w14:paraId="0E764689" w14:textId="77777777" w:rsidR="0068223B" w:rsidRPr="0068223B" w:rsidRDefault="0068223B" w:rsidP="0068223B">
      <w:pPr>
        <w:pStyle w:val="BodyA"/>
        <w:numPr>
          <w:ilvl w:val="1"/>
          <w:numId w:val="3"/>
        </w:numPr>
        <w:tabs>
          <w:tab w:val="num" w:pos="720"/>
        </w:tabs>
        <w:ind w:left="720" w:hanging="720"/>
        <w:jc w:val="both"/>
        <w:rPr>
          <w:rFonts w:ascii="Corbel" w:hAnsi="Corbel"/>
          <w:color w:val="auto"/>
          <w:sz w:val="20"/>
        </w:rPr>
      </w:pPr>
      <w:r w:rsidRPr="0068223B">
        <w:rPr>
          <w:rFonts w:ascii="Corbel" w:hAnsi="Corbel"/>
          <w:color w:val="auto"/>
          <w:sz w:val="20"/>
        </w:rPr>
        <w:t>Final</w:t>
      </w:r>
      <w:r w:rsidRPr="0068223B">
        <w:rPr>
          <w:rFonts w:ascii="Corbel" w:hAnsi="Corbel"/>
          <w:color w:val="auto"/>
          <w:sz w:val="20"/>
        </w:rPr>
        <w:tab/>
      </w:r>
      <w:r w:rsidRPr="0068223B">
        <w:rPr>
          <w:rFonts w:ascii="Corbel" w:hAnsi="Corbel"/>
          <w:color w:val="auto"/>
          <w:sz w:val="20"/>
        </w:rPr>
        <w:tab/>
        <w:t>Must receive an 80% or higher</w:t>
      </w:r>
    </w:p>
    <w:p w14:paraId="6A7CA3C6" w14:textId="50FFE307" w:rsidR="0068223B" w:rsidRPr="0068223B" w:rsidRDefault="0068223B" w:rsidP="0068223B">
      <w:pPr>
        <w:pStyle w:val="BodyA"/>
        <w:numPr>
          <w:ilvl w:val="1"/>
          <w:numId w:val="3"/>
        </w:numPr>
        <w:tabs>
          <w:tab w:val="num" w:pos="720"/>
        </w:tabs>
        <w:ind w:left="720" w:hanging="720"/>
        <w:jc w:val="both"/>
        <w:rPr>
          <w:rFonts w:ascii="Corbel" w:hAnsi="Corbel"/>
          <w:color w:val="auto"/>
          <w:sz w:val="20"/>
        </w:rPr>
      </w:pPr>
      <w:r w:rsidRPr="0068223B">
        <w:rPr>
          <w:rFonts w:ascii="Corbel" w:hAnsi="Corbel"/>
          <w:color w:val="auto"/>
          <w:sz w:val="20"/>
        </w:rPr>
        <w:t xml:space="preserve">Skills Exam        </w:t>
      </w:r>
      <w:r>
        <w:rPr>
          <w:rFonts w:ascii="Corbel" w:hAnsi="Corbel"/>
          <w:color w:val="auto"/>
          <w:sz w:val="20"/>
        </w:rPr>
        <w:tab/>
      </w:r>
      <w:r w:rsidRPr="0068223B">
        <w:rPr>
          <w:rFonts w:ascii="Corbel" w:hAnsi="Corbel"/>
          <w:color w:val="auto"/>
          <w:sz w:val="20"/>
        </w:rPr>
        <w:t>Pass or Fail</w:t>
      </w:r>
    </w:p>
    <w:p w14:paraId="0999F3C4" w14:textId="77777777" w:rsidR="0059626A" w:rsidRPr="00DC361C" w:rsidRDefault="0059626A" w:rsidP="00ED7A62">
      <w:pPr>
        <w:pStyle w:val="BodyA"/>
        <w:ind w:left="720"/>
        <w:jc w:val="both"/>
        <w:rPr>
          <w:rFonts w:ascii="Corbel" w:hAnsi="Corbel"/>
          <w:color w:val="auto"/>
          <w:sz w:val="20"/>
        </w:rPr>
      </w:pPr>
    </w:p>
    <w:p w14:paraId="64AE048A" w14:textId="77777777" w:rsidR="007B3772" w:rsidRPr="00DC361C" w:rsidRDefault="0025599E" w:rsidP="005C0457">
      <w:pPr>
        <w:pStyle w:val="BodyA"/>
        <w:rPr>
          <w:rFonts w:ascii="Corbel" w:hAnsi="Corbel"/>
          <w:color w:val="auto"/>
          <w:sz w:val="20"/>
        </w:rPr>
      </w:pPr>
      <w:r w:rsidRPr="00DC361C">
        <w:rPr>
          <w:rFonts w:ascii="Corbel" w:hAnsi="Corbel" w:cs="Oswald-Regular"/>
          <w:sz w:val="20"/>
        </w:rPr>
        <w:t>Internship</w:t>
      </w:r>
    </w:p>
    <w:p w14:paraId="02F11035" w14:textId="77777777" w:rsidR="007B3772" w:rsidRPr="00DC361C" w:rsidRDefault="0025599E"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Students are required to obtain 24 hours of patient contact hours in a ride</w:t>
      </w:r>
      <w:r w:rsidR="00777052" w:rsidRPr="00DC361C">
        <w:rPr>
          <w:rFonts w:ascii="Corbel" w:hAnsi="Corbel" w:cs="Lato-Regular"/>
          <w:sz w:val="20"/>
          <w:szCs w:val="20"/>
        </w:rPr>
        <w:t>-</w:t>
      </w:r>
      <w:r w:rsidRPr="00DC361C">
        <w:rPr>
          <w:rFonts w:ascii="Corbel" w:hAnsi="Corbel" w:cs="Lato-Regular"/>
          <w:sz w:val="20"/>
          <w:szCs w:val="20"/>
        </w:rPr>
        <w:t xml:space="preserve">a-long setting with an HAC contracted ambulance </w:t>
      </w:r>
      <w:r w:rsidR="00777052" w:rsidRPr="00DC361C">
        <w:rPr>
          <w:rFonts w:ascii="Corbel" w:hAnsi="Corbel" w:cs="Lato-Regular"/>
          <w:sz w:val="20"/>
          <w:szCs w:val="20"/>
        </w:rPr>
        <w:t>company</w:t>
      </w:r>
      <w:r w:rsidRPr="00DC361C">
        <w:rPr>
          <w:rFonts w:ascii="Corbel" w:hAnsi="Corbel" w:cs="Lato-Regular"/>
          <w:sz w:val="20"/>
          <w:szCs w:val="20"/>
        </w:rPr>
        <w:t xml:space="preserve">. They </w:t>
      </w:r>
      <w:r w:rsidR="007B3772" w:rsidRPr="00DC361C">
        <w:rPr>
          <w:rFonts w:ascii="Corbel" w:hAnsi="Corbel" w:cs="Lato-Regular"/>
          <w:sz w:val="20"/>
          <w:szCs w:val="20"/>
        </w:rPr>
        <w:t xml:space="preserve">will assist licensed EMT’s with </w:t>
      </w:r>
      <w:r w:rsidRPr="00DC361C">
        <w:rPr>
          <w:rFonts w:ascii="Corbel" w:hAnsi="Corbel" w:cs="Lato-Regular"/>
          <w:sz w:val="20"/>
          <w:szCs w:val="20"/>
        </w:rPr>
        <w:t>skills such as</w:t>
      </w:r>
      <w:r w:rsidR="007B3772" w:rsidRPr="00DC361C">
        <w:rPr>
          <w:rFonts w:ascii="Corbel" w:hAnsi="Corbel" w:cs="Lato-Regular"/>
          <w:sz w:val="20"/>
          <w:szCs w:val="20"/>
        </w:rPr>
        <w:t>,</w:t>
      </w:r>
      <w:r w:rsidRPr="00DC361C">
        <w:rPr>
          <w:rFonts w:ascii="Corbel" w:hAnsi="Corbel" w:cs="Lato-Regular"/>
          <w:sz w:val="20"/>
          <w:szCs w:val="20"/>
        </w:rPr>
        <w:t xml:space="preserve"> transporting documentation,</w:t>
      </w:r>
      <w:r w:rsidR="007B3772" w:rsidRPr="00DC361C">
        <w:rPr>
          <w:rFonts w:ascii="Corbel" w:hAnsi="Corbel" w:cs="Lato-Regular"/>
          <w:sz w:val="20"/>
          <w:szCs w:val="20"/>
        </w:rPr>
        <w:t xml:space="preserve"> patient care</w:t>
      </w:r>
      <w:r w:rsidRPr="00DC361C">
        <w:rPr>
          <w:rFonts w:ascii="Corbel" w:hAnsi="Corbel" w:cs="Lato-Regular"/>
          <w:sz w:val="20"/>
          <w:szCs w:val="20"/>
        </w:rPr>
        <w:t>, and administering pre-hospital care</w:t>
      </w:r>
      <w:r w:rsidR="007B3772" w:rsidRPr="00DC361C">
        <w:rPr>
          <w:rFonts w:ascii="Corbel" w:hAnsi="Corbel" w:cs="Lato-Regular"/>
          <w:sz w:val="20"/>
          <w:szCs w:val="20"/>
        </w:rPr>
        <w:t>.</w:t>
      </w:r>
    </w:p>
    <w:p w14:paraId="75076E35" w14:textId="77777777" w:rsidR="0059626A" w:rsidRPr="00DC361C" w:rsidRDefault="0059626A" w:rsidP="00ED7A62">
      <w:pPr>
        <w:widowControl w:val="0"/>
        <w:autoSpaceDE w:val="0"/>
        <w:autoSpaceDN w:val="0"/>
        <w:adjustRightInd w:val="0"/>
        <w:spacing w:line="276" w:lineRule="auto"/>
        <w:rPr>
          <w:rFonts w:ascii="Corbel" w:hAnsi="Corbel" w:cs="Oswald-Regular"/>
          <w:sz w:val="20"/>
          <w:szCs w:val="20"/>
        </w:rPr>
      </w:pPr>
    </w:p>
    <w:p w14:paraId="391BE6DC" w14:textId="77777777" w:rsidR="007B3772" w:rsidRPr="00DC361C" w:rsidRDefault="007B3772" w:rsidP="00ED7A62">
      <w:pPr>
        <w:widowControl w:val="0"/>
        <w:autoSpaceDE w:val="0"/>
        <w:autoSpaceDN w:val="0"/>
        <w:adjustRightInd w:val="0"/>
        <w:spacing w:line="276" w:lineRule="auto"/>
        <w:rPr>
          <w:rFonts w:ascii="Corbel" w:hAnsi="Corbel" w:cs="Oswald-Regular"/>
          <w:sz w:val="20"/>
          <w:szCs w:val="20"/>
        </w:rPr>
      </w:pPr>
      <w:r w:rsidRPr="00DC361C">
        <w:rPr>
          <w:rFonts w:ascii="Corbel" w:hAnsi="Corbel" w:cs="Oswald-Regular"/>
          <w:sz w:val="20"/>
          <w:szCs w:val="20"/>
        </w:rPr>
        <w:t>Initial Certification</w:t>
      </w:r>
    </w:p>
    <w:p w14:paraId="7E745D36" w14:textId="77777777" w:rsidR="007B3772" w:rsidRPr="00DC361C" w:rsidRDefault="00777052"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Combined with successful completion of our program, and receiving our completion certificate, the student will be required to:</w:t>
      </w:r>
    </w:p>
    <w:p w14:paraId="5128D1E8" w14:textId="77777777" w:rsidR="00C46452" w:rsidRPr="00DC361C" w:rsidRDefault="00C46452" w:rsidP="00ED7A62">
      <w:pPr>
        <w:pStyle w:val="ListParagraph"/>
        <w:widowControl w:val="0"/>
        <w:numPr>
          <w:ilvl w:val="0"/>
          <w:numId w:val="11"/>
        </w:numPr>
        <w:autoSpaceDE w:val="0"/>
        <w:autoSpaceDN w:val="0"/>
        <w:adjustRightInd w:val="0"/>
        <w:spacing w:line="276" w:lineRule="auto"/>
        <w:rPr>
          <w:rFonts w:ascii="Corbel" w:hAnsi="Corbel" w:cs="Lato-Regular"/>
          <w:sz w:val="20"/>
          <w:szCs w:val="20"/>
        </w:rPr>
      </w:pPr>
      <w:proofErr w:type="gramStart"/>
      <w:r w:rsidRPr="00DC361C">
        <w:rPr>
          <w:rFonts w:ascii="Corbel" w:hAnsi="Corbel" w:cs="Lato-Regular"/>
          <w:sz w:val="20"/>
          <w:szCs w:val="20"/>
        </w:rPr>
        <w:t>register</w:t>
      </w:r>
      <w:proofErr w:type="gramEnd"/>
      <w:r w:rsidRPr="00DC361C">
        <w:rPr>
          <w:rFonts w:ascii="Corbel" w:hAnsi="Corbel" w:cs="Lato-Regular"/>
          <w:sz w:val="20"/>
          <w:szCs w:val="20"/>
        </w:rPr>
        <w:t xml:space="preserve"> for the (NREMT) online by going to www.nremt.org</w:t>
      </w:r>
    </w:p>
    <w:p w14:paraId="2609A3B3" w14:textId="77777777" w:rsidR="007B3772" w:rsidRPr="00DC361C" w:rsidRDefault="007B3772" w:rsidP="00ED7A62">
      <w:pPr>
        <w:pStyle w:val="ListParagraph"/>
        <w:widowControl w:val="0"/>
        <w:numPr>
          <w:ilvl w:val="0"/>
          <w:numId w:val="11"/>
        </w:numPr>
        <w:autoSpaceDE w:val="0"/>
        <w:autoSpaceDN w:val="0"/>
        <w:adjustRightInd w:val="0"/>
        <w:spacing w:line="276" w:lineRule="auto"/>
        <w:rPr>
          <w:rFonts w:ascii="Corbel" w:hAnsi="Corbel" w:cs="Lato-Regular"/>
          <w:sz w:val="20"/>
          <w:szCs w:val="20"/>
        </w:rPr>
      </w:pPr>
      <w:proofErr w:type="gramStart"/>
      <w:r w:rsidRPr="00DC361C">
        <w:rPr>
          <w:rFonts w:ascii="Corbel" w:hAnsi="Corbel" w:cs="Lato-Regular"/>
          <w:sz w:val="20"/>
          <w:szCs w:val="20"/>
        </w:rPr>
        <w:t>pass</w:t>
      </w:r>
      <w:proofErr w:type="gramEnd"/>
      <w:r w:rsidRPr="00DC361C">
        <w:rPr>
          <w:rFonts w:ascii="Corbel" w:hAnsi="Corbel" w:cs="Lato-Regular"/>
          <w:sz w:val="20"/>
          <w:szCs w:val="20"/>
        </w:rPr>
        <w:t xml:space="preserve"> the Nati</w:t>
      </w:r>
      <w:r w:rsidR="00777052" w:rsidRPr="00DC361C">
        <w:rPr>
          <w:rFonts w:ascii="Corbel" w:hAnsi="Corbel" w:cs="Lato-Regular"/>
          <w:sz w:val="20"/>
          <w:szCs w:val="20"/>
        </w:rPr>
        <w:t>onal Registry (NREMT)  computerized test</w:t>
      </w:r>
    </w:p>
    <w:p w14:paraId="5AD9CB83" w14:textId="77777777" w:rsidR="007B3772" w:rsidRPr="00DC361C" w:rsidRDefault="00777052" w:rsidP="00ED7A62">
      <w:pPr>
        <w:pStyle w:val="ListParagraph"/>
        <w:widowControl w:val="0"/>
        <w:numPr>
          <w:ilvl w:val="0"/>
          <w:numId w:val="11"/>
        </w:numPr>
        <w:autoSpaceDE w:val="0"/>
        <w:autoSpaceDN w:val="0"/>
        <w:adjustRightInd w:val="0"/>
        <w:spacing w:line="276" w:lineRule="auto"/>
        <w:rPr>
          <w:rFonts w:ascii="Corbel" w:hAnsi="Corbel" w:cs="Lato-Regular"/>
          <w:sz w:val="20"/>
          <w:szCs w:val="20"/>
        </w:rPr>
      </w:pPr>
      <w:proofErr w:type="gramStart"/>
      <w:r w:rsidRPr="00DC361C">
        <w:rPr>
          <w:rFonts w:ascii="Corbel" w:hAnsi="Corbel" w:cs="Lato-Regular"/>
          <w:sz w:val="20"/>
          <w:szCs w:val="20"/>
        </w:rPr>
        <w:t>meet</w:t>
      </w:r>
      <w:proofErr w:type="gramEnd"/>
      <w:r w:rsidRPr="00DC361C">
        <w:rPr>
          <w:rFonts w:ascii="Corbel" w:hAnsi="Corbel" w:cs="Lato-Regular"/>
          <w:sz w:val="20"/>
          <w:szCs w:val="20"/>
        </w:rPr>
        <w:t xml:space="preserve"> any additional requirements mandated by the </w:t>
      </w:r>
      <w:r w:rsidR="007B3772" w:rsidRPr="00DC361C">
        <w:rPr>
          <w:rFonts w:ascii="Corbel" w:hAnsi="Corbel" w:cs="Lato-Regular"/>
          <w:sz w:val="20"/>
          <w:szCs w:val="20"/>
        </w:rPr>
        <w:t xml:space="preserve">certifying agency </w:t>
      </w:r>
      <w:r w:rsidRPr="00DC361C">
        <w:rPr>
          <w:rFonts w:ascii="Corbel" w:hAnsi="Corbel" w:cs="Lato-Regular"/>
          <w:sz w:val="20"/>
          <w:szCs w:val="20"/>
        </w:rPr>
        <w:t>for their anticipated location of certification</w:t>
      </w:r>
    </w:p>
    <w:p w14:paraId="70615759" w14:textId="77777777" w:rsidR="0059626A" w:rsidRPr="00DC361C" w:rsidRDefault="00C46452"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Upon passing the</w:t>
      </w:r>
      <w:r w:rsidR="007B3772" w:rsidRPr="00DC361C">
        <w:rPr>
          <w:rFonts w:ascii="Corbel" w:hAnsi="Corbel" w:cs="Lato-Regular"/>
          <w:sz w:val="20"/>
          <w:szCs w:val="20"/>
        </w:rPr>
        <w:t xml:space="preserve"> examination, a National Registry cer</w:t>
      </w:r>
      <w:r w:rsidRPr="00DC361C">
        <w:rPr>
          <w:rFonts w:ascii="Corbel" w:hAnsi="Corbel" w:cs="Lato-Regular"/>
          <w:sz w:val="20"/>
          <w:szCs w:val="20"/>
        </w:rPr>
        <w:t>tification card will be issued. Then the applicant must certify in the state of California.</w:t>
      </w:r>
    </w:p>
    <w:p w14:paraId="6160EDB6" w14:textId="77777777" w:rsidR="00C46452" w:rsidRPr="00DC361C" w:rsidRDefault="00C46452" w:rsidP="00ED7A62">
      <w:pPr>
        <w:widowControl w:val="0"/>
        <w:autoSpaceDE w:val="0"/>
        <w:autoSpaceDN w:val="0"/>
        <w:adjustRightInd w:val="0"/>
        <w:spacing w:line="276" w:lineRule="auto"/>
        <w:rPr>
          <w:rFonts w:ascii="Corbel" w:hAnsi="Corbel" w:cs="Oswald-Regular"/>
          <w:sz w:val="20"/>
          <w:szCs w:val="20"/>
        </w:rPr>
      </w:pPr>
    </w:p>
    <w:p w14:paraId="5E8C4D09" w14:textId="77777777" w:rsidR="00A50F8D" w:rsidRPr="00DC361C" w:rsidRDefault="00A50F8D" w:rsidP="00ED7A62">
      <w:pPr>
        <w:widowControl w:val="0"/>
        <w:autoSpaceDE w:val="0"/>
        <w:autoSpaceDN w:val="0"/>
        <w:adjustRightInd w:val="0"/>
        <w:spacing w:line="276" w:lineRule="auto"/>
        <w:rPr>
          <w:rFonts w:ascii="Corbel" w:hAnsi="Corbel" w:cs="Oswald-Regular"/>
          <w:sz w:val="20"/>
          <w:szCs w:val="20"/>
        </w:rPr>
        <w:sectPr w:rsidR="00A50F8D" w:rsidRPr="00DC361C" w:rsidSect="00EC05A4">
          <w:headerReference w:type="even" r:id="rId11"/>
          <w:headerReference w:type="default" r:id="rId12"/>
          <w:footerReference w:type="even" r:id="rId13"/>
          <w:footerReference w:type="default" r:id="rId14"/>
          <w:headerReference w:type="first" r:id="rId15"/>
          <w:pgSz w:w="15840" w:h="12240" w:orient="landscape"/>
          <w:pgMar w:top="576" w:right="576" w:bottom="576" w:left="576" w:header="576" w:footer="576" w:gutter="0"/>
          <w:pgNumType w:start="1"/>
          <w:cols w:space="720"/>
          <w:titlePg/>
        </w:sectPr>
      </w:pPr>
    </w:p>
    <w:p w14:paraId="47743E04" w14:textId="77777777" w:rsidR="007B3772" w:rsidRPr="00DC361C" w:rsidRDefault="007B3772" w:rsidP="00ED7A62">
      <w:pPr>
        <w:widowControl w:val="0"/>
        <w:autoSpaceDE w:val="0"/>
        <w:autoSpaceDN w:val="0"/>
        <w:adjustRightInd w:val="0"/>
        <w:spacing w:line="276" w:lineRule="auto"/>
        <w:rPr>
          <w:rFonts w:ascii="Corbel" w:hAnsi="Corbel" w:cs="Oswald-Regular"/>
          <w:sz w:val="20"/>
          <w:szCs w:val="20"/>
        </w:rPr>
      </w:pPr>
      <w:r w:rsidRPr="00DC361C">
        <w:rPr>
          <w:rFonts w:ascii="Corbel" w:hAnsi="Corbel" w:cs="Oswald-Regular"/>
          <w:sz w:val="20"/>
          <w:szCs w:val="20"/>
        </w:rPr>
        <w:t>Recertification</w:t>
      </w:r>
    </w:p>
    <w:p w14:paraId="517C00EF" w14:textId="77777777" w:rsidR="007B3772" w:rsidRPr="00DC361C" w:rsidRDefault="007B3772"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Certification as an EMT is valid f</w:t>
      </w:r>
      <w:r w:rsidR="00C46452" w:rsidRPr="00DC361C">
        <w:rPr>
          <w:rFonts w:ascii="Corbel" w:hAnsi="Corbel" w:cs="Lato-Regular"/>
          <w:sz w:val="20"/>
          <w:szCs w:val="20"/>
        </w:rPr>
        <w:t xml:space="preserve">or two years. It is the responsibility of the </w:t>
      </w:r>
      <w:r w:rsidRPr="00DC361C">
        <w:rPr>
          <w:rFonts w:ascii="Corbel" w:hAnsi="Corbel" w:cs="Lato-Regular"/>
          <w:sz w:val="20"/>
          <w:szCs w:val="20"/>
        </w:rPr>
        <w:t xml:space="preserve">EMT to recertify </w:t>
      </w:r>
      <w:r w:rsidR="00C46452" w:rsidRPr="00DC361C">
        <w:rPr>
          <w:rFonts w:ascii="Corbel" w:hAnsi="Corbel" w:cs="Lato-Regular"/>
          <w:sz w:val="20"/>
          <w:szCs w:val="20"/>
        </w:rPr>
        <w:t>BEFORE the expiration date.</w:t>
      </w:r>
    </w:p>
    <w:p w14:paraId="1D3CB6BB" w14:textId="77777777" w:rsidR="007B3772" w:rsidRPr="00DC361C" w:rsidRDefault="007B3772"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In order to recertify, students must successfull</w:t>
      </w:r>
      <w:r w:rsidR="00C46452" w:rsidRPr="00DC361C">
        <w:rPr>
          <w:rFonts w:ascii="Corbel" w:hAnsi="Corbel" w:cs="Lato-Regular"/>
          <w:sz w:val="20"/>
          <w:szCs w:val="20"/>
        </w:rPr>
        <w:t xml:space="preserve">y complete an approved </w:t>
      </w:r>
      <w:r w:rsidRPr="00DC361C">
        <w:rPr>
          <w:rFonts w:ascii="Corbel" w:hAnsi="Corbel" w:cs="Lato-Regular"/>
          <w:sz w:val="20"/>
          <w:szCs w:val="20"/>
        </w:rPr>
        <w:t xml:space="preserve">Refresher Course or obtain (24) </w:t>
      </w:r>
      <w:r w:rsidR="00A50F8D" w:rsidRPr="00DC361C">
        <w:rPr>
          <w:rFonts w:ascii="Corbel" w:hAnsi="Corbel" w:cs="Lato-Regular"/>
          <w:sz w:val="20"/>
          <w:szCs w:val="20"/>
        </w:rPr>
        <w:t>twenty-four</w:t>
      </w:r>
      <w:r w:rsidRPr="00DC361C">
        <w:rPr>
          <w:rFonts w:ascii="Corbel" w:hAnsi="Corbel" w:cs="Lato-Regular"/>
          <w:sz w:val="20"/>
          <w:szCs w:val="20"/>
        </w:rPr>
        <w:t xml:space="preserve"> hours of approved c</w:t>
      </w:r>
      <w:r w:rsidR="00C46452" w:rsidRPr="00DC361C">
        <w:rPr>
          <w:rFonts w:ascii="Corbel" w:hAnsi="Corbel" w:cs="Lato-Regular"/>
          <w:sz w:val="20"/>
          <w:szCs w:val="20"/>
        </w:rPr>
        <w:t>ontinuing education (CE) for an</w:t>
      </w:r>
      <w:r w:rsidRPr="00DC361C">
        <w:rPr>
          <w:rFonts w:ascii="Corbel" w:hAnsi="Corbel" w:cs="Lato-Regular"/>
          <w:sz w:val="20"/>
          <w:szCs w:val="20"/>
        </w:rPr>
        <w:t xml:space="preserve"> EMT. In addition</w:t>
      </w:r>
      <w:r w:rsidR="00C46452" w:rsidRPr="00DC361C">
        <w:rPr>
          <w:rFonts w:ascii="Corbel" w:hAnsi="Corbel" w:cs="Lato-Regular"/>
          <w:sz w:val="20"/>
          <w:szCs w:val="20"/>
        </w:rPr>
        <w:t xml:space="preserve">, </w:t>
      </w:r>
      <w:r w:rsidRPr="00DC361C">
        <w:rPr>
          <w:rFonts w:ascii="Corbel" w:hAnsi="Corbel" w:cs="Lato-Regular"/>
          <w:sz w:val="20"/>
          <w:szCs w:val="20"/>
        </w:rPr>
        <w:t>EMTs must take the standardized State of California skills exam every two years.</w:t>
      </w:r>
    </w:p>
    <w:p w14:paraId="3D3AD89C" w14:textId="77777777" w:rsidR="007B3772" w:rsidRPr="00DC361C" w:rsidRDefault="00A50F8D" w:rsidP="00ED7A6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There is a</w:t>
      </w:r>
      <w:r w:rsidR="007B3772" w:rsidRPr="00DC361C">
        <w:rPr>
          <w:rFonts w:ascii="Corbel" w:hAnsi="Corbel" w:cs="Lato-Regular"/>
          <w:sz w:val="20"/>
          <w:szCs w:val="20"/>
        </w:rPr>
        <w:t xml:space="preserve"> </w:t>
      </w:r>
      <w:r w:rsidRPr="00DC361C">
        <w:rPr>
          <w:rFonts w:ascii="Corbel" w:hAnsi="Corbel" w:cs="Lato-Regular"/>
          <w:sz w:val="20"/>
          <w:szCs w:val="20"/>
        </w:rPr>
        <w:t>two-year</w:t>
      </w:r>
      <w:r w:rsidR="007B3772" w:rsidRPr="00DC361C">
        <w:rPr>
          <w:rFonts w:ascii="Corbel" w:hAnsi="Corbel" w:cs="Lato-Regular"/>
          <w:sz w:val="20"/>
          <w:szCs w:val="20"/>
        </w:rPr>
        <w:t xml:space="preserve"> grace period for recertification, with additional requirements based upon the length of lapse. During this </w:t>
      </w:r>
      <w:r w:rsidRPr="00DC361C">
        <w:rPr>
          <w:rFonts w:ascii="Corbel" w:hAnsi="Corbel" w:cs="Lato-Regular"/>
          <w:sz w:val="20"/>
          <w:szCs w:val="20"/>
        </w:rPr>
        <w:t>two-year</w:t>
      </w:r>
      <w:r w:rsidR="007B3772" w:rsidRPr="00DC361C">
        <w:rPr>
          <w:rFonts w:ascii="Corbel" w:hAnsi="Corbel" w:cs="Lato-Regular"/>
          <w:sz w:val="20"/>
          <w:szCs w:val="20"/>
        </w:rPr>
        <w:t xml:space="preserve"> period, an EMT may NOT work as an </w:t>
      </w:r>
      <w:r w:rsidRPr="00DC361C">
        <w:rPr>
          <w:rFonts w:ascii="Corbel" w:hAnsi="Corbel" w:cs="Lato-Regular"/>
          <w:sz w:val="20"/>
          <w:szCs w:val="20"/>
        </w:rPr>
        <w:t xml:space="preserve">EMT. After the grace period, the EMT must take the </w:t>
      </w:r>
      <w:r w:rsidR="007B3772" w:rsidRPr="00DC361C">
        <w:rPr>
          <w:rFonts w:ascii="Corbel" w:hAnsi="Corbel" w:cs="Lato-Regular"/>
          <w:sz w:val="20"/>
          <w:szCs w:val="20"/>
        </w:rPr>
        <w:t>training program again.</w:t>
      </w:r>
    </w:p>
    <w:p w14:paraId="1594A6C0" w14:textId="77777777" w:rsidR="007B3772" w:rsidRPr="00DC361C" w:rsidRDefault="007B3772" w:rsidP="00ED7A62">
      <w:pPr>
        <w:widowControl w:val="0"/>
        <w:autoSpaceDE w:val="0"/>
        <w:autoSpaceDN w:val="0"/>
        <w:adjustRightInd w:val="0"/>
        <w:spacing w:line="276" w:lineRule="auto"/>
        <w:rPr>
          <w:rFonts w:ascii="Corbel" w:hAnsi="Corbel" w:cs="Lato-Regular"/>
          <w:sz w:val="20"/>
          <w:szCs w:val="20"/>
        </w:rPr>
      </w:pPr>
    </w:p>
    <w:p w14:paraId="2CED7BE6" w14:textId="6BC92E46" w:rsidR="00A50F8D" w:rsidRPr="00DC361C" w:rsidRDefault="00A50F8D" w:rsidP="00382BF2">
      <w:pPr>
        <w:rPr>
          <w:rFonts w:ascii="Corbel" w:hAnsi="Corbel"/>
          <w:b/>
          <w:i/>
          <w:sz w:val="20"/>
          <w:szCs w:val="20"/>
        </w:rPr>
      </w:pPr>
      <w:r w:rsidRPr="00DC361C">
        <w:rPr>
          <w:rFonts w:ascii="Corbel" w:hAnsi="Corbel"/>
          <w:b/>
          <w:i/>
          <w:sz w:val="20"/>
          <w:szCs w:val="20"/>
        </w:rPr>
        <w:t>The U.S. Bureau of Labor Statistics predicts that employment of Emergency Medical Technicians is projected to grow 15% from 2016 to 2026, much faster than the average for other occupations! Please see BLS.GOV regarding SOC 29-2042.</w:t>
      </w:r>
    </w:p>
    <w:p w14:paraId="2DB6E054" w14:textId="77777777" w:rsidR="00790A2A" w:rsidRPr="00DC361C" w:rsidRDefault="00790A2A" w:rsidP="00ED7A6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2AA0607A" w14:textId="77777777" w:rsidR="004309AD" w:rsidRPr="00DC361C" w:rsidRDefault="004309AD" w:rsidP="00ED7A6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r w:rsidRPr="00DC361C">
        <w:rPr>
          <w:rFonts w:ascii="Corbel" w:hAnsi="Corbel" w:cs="Helvetica"/>
          <w:sz w:val="20"/>
          <w:szCs w:val="20"/>
          <w:u w:val="single" w:color="343434"/>
          <w14:textOutline w14:w="0" w14:cap="rnd" w14:cmpd="sng" w14:algn="ctr">
            <w14:solidFill>
              <w14:srgbClr w14:val="000000"/>
            </w14:solidFill>
            <w14:prstDash w14:val="solid"/>
            <w14:bevel/>
          </w14:textOutline>
        </w:rPr>
        <w:t>Program Cost</w:t>
      </w:r>
    </w:p>
    <w:p w14:paraId="65A1E8FB" w14:textId="50BA399C" w:rsidR="004309AD" w:rsidRPr="00DC361C" w:rsidRDefault="005807F9" w:rsidP="00ED7A6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r>
        <w:rPr>
          <w:rFonts w:ascii="Corbel" w:hAnsi="Corbel"/>
          <w:sz w:val="20"/>
          <w:szCs w:val="20"/>
        </w:rPr>
        <w:t>$1400</w:t>
      </w:r>
      <w:r w:rsidR="004309AD" w:rsidRPr="00DC361C">
        <w:rPr>
          <w:rFonts w:ascii="Corbel" w:hAnsi="Corbel"/>
          <w:sz w:val="20"/>
          <w:szCs w:val="20"/>
        </w:rPr>
        <w:t xml:space="preserve">.00 </w:t>
      </w:r>
    </w:p>
    <w:p w14:paraId="0F73DC06" w14:textId="38724B4D" w:rsidR="004309AD" w:rsidRPr="00DC361C" w:rsidRDefault="005807F9" w:rsidP="00ED7A62">
      <w:pPr>
        <w:widowControl w:val="0"/>
        <w:autoSpaceDE w:val="0"/>
        <w:autoSpaceDN w:val="0"/>
        <w:adjustRightInd w:val="0"/>
        <w:rPr>
          <w:rFonts w:ascii="Corbel" w:hAnsi="Corbel"/>
          <w:sz w:val="20"/>
          <w:szCs w:val="20"/>
        </w:rPr>
      </w:pPr>
      <w:r>
        <w:rPr>
          <w:rFonts w:ascii="Corbel" w:hAnsi="Corbel"/>
          <w:sz w:val="20"/>
          <w:szCs w:val="20"/>
        </w:rPr>
        <w:t>$250</w:t>
      </w:r>
      <w:r w:rsidR="004309AD" w:rsidRPr="00DC361C">
        <w:rPr>
          <w:rFonts w:ascii="Corbel" w:hAnsi="Corbel"/>
          <w:sz w:val="20"/>
          <w:szCs w:val="20"/>
        </w:rPr>
        <w:t xml:space="preserve"> </w:t>
      </w:r>
      <w:r>
        <w:rPr>
          <w:rFonts w:ascii="Corbel" w:hAnsi="Corbel"/>
          <w:sz w:val="20"/>
          <w:szCs w:val="20"/>
        </w:rPr>
        <w:t xml:space="preserve">non-refundable </w:t>
      </w:r>
      <w:r w:rsidR="004309AD" w:rsidRPr="00DC361C">
        <w:rPr>
          <w:rFonts w:ascii="Corbel" w:hAnsi="Corbel"/>
          <w:sz w:val="20"/>
          <w:szCs w:val="20"/>
        </w:rPr>
        <w:t>deposit</w:t>
      </w:r>
      <w:r w:rsidR="00E401D8" w:rsidRPr="00DC361C">
        <w:rPr>
          <w:rFonts w:ascii="Corbel" w:hAnsi="Corbel"/>
          <w:sz w:val="20"/>
          <w:szCs w:val="20"/>
        </w:rPr>
        <w:t xml:space="preserve"> (applied to tuition</w:t>
      </w:r>
      <w:r>
        <w:rPr>
          <w:rFonts w:ascii="Corbel" w:hAnsi="Corbel"/>
          <w:sz w:val="20"/>
          <w:szCs w:val="20"/>
        </w:rPr>
        <w:t>)</w:t>
      </w:r>
    </w:p>
    <w:p w14:paraId="5ADD6D84" w14:textId="70A784EB" w:rsidR="0062535A" w:rsidRPr="00DC361C" w:rsidRDefault="0062535A" w:rsidP="00ED7A6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r w:rsidRPr="00DC361C">
        <w:rPr>
          <w:rFonts w:ascii="Corbel" w:hAnsi="Corbel"/>
          <w:sz w:val="20"/>
          <w:szCs w:val="20"/>
        </w:rPr>
        <w:t xml:space="preserve">Payment Plan Options Available, breakdown is based on </w:t>
      </w:r>
      <w:r w:rsidR="00B74D61" w:rsidRPr="00DC361C">
        <w:rPr>
          <w:rFonts w:ascii="Corbel" w:hAnsi="Corbel"/>
          <w:sz w:val="20"/>
          <w:szCs w:val="20"/>
        </w:rPr>
        <w:t>course duration</w:t>
      </w:r>
      <w:r w:rsidRPr="00DC361C">
        <w:rPr>
          <w:rFonts w:ascii="Corbel" w:hAnsi="Corbel"/>
          <w:sz w:val="20"/>
          <w:szCs w:val="20"/>
        </w:rPr>
        <w:t>.</w:t>
      </w:r>
    </w:p>
    <w:p w14:paraId="6ACC88CD" w14:textId="77777777" w:rsidR="00A50F8D" w:rsidRPr="00DC361C" w:rsidRDefault="00A50F8D" w:rsidP="00ED7A62">
      <w:pPr>
        <w:rPr>
          <w:rFonts w:ascii="Corbel" w:hAnsi="Corbel"/>
          <w:sz w:val="20"/>
          <w:szCs w:val="20"/>
          <w:u w:val="single"/>
        </w:rPr>
      </w:pPr>
    </w:p>
    <w:tbl>
      <w:tblPr>
        <w:tblStyle w:val="TableGrid"/>
        <w:tblW w:w="0" w:type="auto"/>
        <w:tblLook w:val="04A0" w:firstRow="1" w:lastRow="0" w:firstColumn="1" w:lastColumn="0" w:noHBand="0" w:noVBand="1"/>
      </w:tblPr>
      <w:tblGrid>
        <w:gridCol w:w="2754"/>
        <w:gridCol w:w="2754"/>
        <w:gridCol w:w="2754"/>
        <w:gridCol w:w="2754"/>
      </w:tblGrid>
      <w:tr w:rsidR="00382BF2" w:rsidRPr="00DC361C" w14:paraId="1C4BE165" w14:textId="77777777" w:rsidTr="00505FA3">
        <w:tc>
          <w:tcPr>
            <w:tcW w:w="11016" w:type="dxa"/>
            <w:gridSpan w:val="4"/>
          </w:tcPr>
          <w:p w14:paraId="40551D25" w14:textId="77777777" w:rsidR="00382BF2" w:rsidRPr="00DC361C" w:rsidRDefault="00382BF2" w:rsidP="00505FA3">
            <w:pPr>
              <w:pStyle w:val="paragraph"/>
              <w:spacing w:before="0" w:beforeAutospacing="0" w:after="0" w:afterAutospacing="0"/>
              <w:jc w:val="center"/>
              <w:textAlignment w:val="baseline"/>
              <w:rPr>
                <w:rFonts w:ascii="Helvetica" w:hAnsi="Helvetica" w:cs="Arial"/>
                <w:b/>
              </w:rPr>
            </w:pPr>
            <w:r w:rsidRPr="00DC361C">
              <w:rPr>
                <w:rFonts w:ascii="Helvetica" w:hAnsi="Helvetica" w:cs="Arial"/>
                <w:b/>
              </w:rPr>
              <w:t>TUITION FEES</w:t>
            </w:r>
          </w:p>
        </w:tc>
      </w:tr>
      <w:tr w:rsidR="00382BF2" w:rsidRPr="00DC361C" w14:paraId="6ADF79C0" w14:textId="77777777" w:rsidTr="00505FA3">
        <w:tc>
          <w:tcPr>
            <w:tcW w:w="2754" w:type="dxa"/>
          </w:tcPr>
          <w:p w14:paraId="2612A813" w14:textId="66CEBC7D"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Registration Fee</w:t>
            </w:r>
            <w:r w:rsidR="00640F99">
              <w:rPr>
                <w:rFonts w:ascii="Helvetica" w:hAnsi="Helvetica" w:cs="Arial"/>
              </w:rPr>
              <w:t xml:space="preserve"> (</w:t>
            </w:r>
            <w:r w:rsidRPr="00DC361C">
              <w:rPr>
                <w:rFonts w:ascii="Helvetica" w:hAnsi="Helvetica" w:cs="Arial"/>
              </w:rPr>
              <w:t>Non-Refundable)</w:t>
            </w:r>
          </w:p>
        </w:tc>
        <w:tc>
          <w:tcPr>
            <w:tcW w:w="2754" w:type="dxa"/>
          </w:tcPr>
          <w:p w14:paraId="34C6A636" w14:textId="0ADD214B" w:rsidR="00382BF2" w:rsidRPr="00DC361C" w:rsidRDefault="00640F99" w:rsidP="00505FA3">
            <w:pPr>
              <w:pStyle w:val="paragraph"/>
              <w:spacing w:before="0" w:beforeAutospacing="0" w:after="0" w:afterAutospacing="0"/>
              <w:jc w:val="right"/>
              <w:textAlignment w:val="baseline"/>
              <w:rPr>
                <w:rFonts w:ascii="Helvetica" w:hAnsi="Helvetica" w:cs="Arial"/>
              </w:rPr>
            </w:pPr>
            <w:r>
              <w:rPr>
                <w:rFonts w:ascii="Helvetica" w:hAnsi="Helvetica" w:cs="Arial"/>
              </w:rPr>
              <w:t>250</w:t>
            </w:r>
            <w:r w:rsidR="00382BF2" w:rsidRPr="00DC361C">
              <w:rPr>
                <w:rFonts w:ascii="Helvetica" w:hAnsi="Helvetica" w:cs="Arial"/>
              </w:rPr>
              <w:t>.00</w:t>
            </w:r>
          </w:p>
        </w:tc>
        <w:tc>
          <w:tcPr>
            <w:tcW w:w="2754" w:type="dxa"/>
          </w:tcPr>
          <w:p w14:paraId="43E34021"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Uniforms</w:t>
            </w:r>
          </w:p>
        </w:tc>
        <w:tc>
          <w:tcPr>
            <w:tcW w:w="2754" w:type="dxa"/>
          </w:tcPr>
          <w:p w14:paraId="00201C04"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40.00</w:t>
            </w:r>
          </w:p>
        </w:tc>
      </w:tr>
      <w:tr w:rsidR="00382BF2" w:rsidRPr="00DC361C" w14:paraId="23BF0886" w14:textId="77777777" w:rsidTr="00505FA3">
        <w:tc>
          <w:tcPr>
            <w:tcW w:w="2754" w:type="dxa"/>
          </w:tcPr>
          <w:p w14:paraId="1A4EB2B7"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Tuition</w:t>
            </w:r>
          </w:p>
        </w:tc>
        <w:tc>
          <w:tcPr>
            <w:tcW w:w="2754" w:type="dxa"/>
          </w:tcPr>
          <w:p w14:paraId="582AD100" w14:textId="37541210" w:rsidR="00382BF2" w:rsidRPr="00DC361C" w:rsidRDefault="00AD785B" w:rsidP="00505FA3">
            <w:pPr>
              <w:pStyle w:val="paragraph"/>
              <w:spacing w:before="0" w:beforeAutospacing="0" w:after="0" w:afterAutospacing="0"/>
              <w:jc w:val="right"/>
              <w:textAlignment w:val="baseline"/>
              <w:rPr>
                <w:rFonts w:ascii="Helvetica" w:hAnsi="Helvetica" w:cs="Arial"/>
              </w:rPr>
            </w:pPr>
            <w:r>
              <w:rPr>
                <w:rFonts w:ascii="Helvetica" w:hAnsi="Helvetica" w:cs="Arial"/>
              </w:rPr>
              <w:t>6</w:t>
            </w:r>
            <w:r w:rsidR="005807F9">
              <w:rPr>
                <w:rFonts w:ascii="Helvetica" w:hAnsi="Helvetica" w:cs="Arial"/>
              </w:rPr>
              <w:t>45</w:t>
            </w:r>
            <w:r w:rsidR="00382BF2" w:rsidRPr="00DC361C">
              <w:rPr>
                <w:rFonts w:ascii="Helvetica" w:hAnsi="Helvetica" w:cs="Arial"/>
              </w:rPr>
              <w:t>.00</w:t>
            </w:r>
          </w:p>
        </w:tc>
        <w:tc>
          <w:tcPr>
            <w:tcW w:w="2754" w:type="dxa"/>
          </w:tcPr>
          <w:p w14:paraId="7DA0C184"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Equipment</w:t>
            </w:r>
          </w:p>
        </w:tc>
        <w:tc>
          <w:tcPr>
            <w:tcW w:w="2754" w:type="dxa"/>
          </w:tcPr>
          <w:p w14:paraId="1B2CE0F6"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0.00</w:t>
            </w:r>
          </w:p>
        </w:tc>
      </w:tr>
      <w:tr w:rsidR="00382BF2" w:rsidRPr="00DC361C" w14:paraId="05508D4E" w14:textId="77777777" w:rsidTr="00505FA3">
        <w:tc>
          <w:tcPr>
            <w:tcW w:w="2754" w:type="dxa"/>
          </w:tcPr>
          <w:p w14:paraId="72B6B745"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STRF Fee (Non-Refundable)</w:t>
            </w:r>
          </w:p>
        </w:tc>
        <w:tc>
          <w:tcPr>
            <w:tcW w:w="2754" w:type="dxa"/>
          </w:tcPr>
          <w:p w14:paraId="66A1D3EA"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0.00</w:t>
            </w:r>
          </w:p>
        </w:tc>
        <w:tc>
          <w:tcPr>
            <w:tcW w:w="2754" w:type="dxa"/>
          </w:tcPr>
          <w:p w14:paraId="694BAFF7"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State Exam</w:t>
            </w:r>
          </w:p>
        </w:tc>
        <w:tc>
          <w:tcPr>
            <w:tcW w:w="2754" w:type="dxa"/>
          </w:tcPr>
          <w:p w14:paraId="17AA8F85"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0.00</w:t>
            </w:r>
          </w:p>
        </w:tc>
      </w:tr>
      <w:tr w:rsidR="00382BF2" w:rsidRPr="00DC361C" w14:paraId="4989102F" w14:textId="77777777" w:rsidTr="00505FA3">
        <w:tc>
          <w:tcPr>
            <w:tcW w:w="2754" w:type="dxa"/>
          </w:tcPr>
          <w:p w14:paraId="7E498E59"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Text Books/ Learning Resources</w:t>
            </w:r>
          </w:p>
        </w:tc>
        <w:tc>
          <w:tcPr>
            <w:tcW w:w="2754" w:type="dxa"/>
          </w:tcPr>
          <w:p w14:paraId="66E6E231"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220.00</w:t>
            </w:r>
          </w:p>
        </w:tc>
        <w:tc>
          <w:tcPr>
            <w:tcW w:w="2754" w:type="dxa"/>
          </w:tcPr>
          <w:p w14:paraId="4280675D"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Live Scan Finger Prints</w:t>
            </w:r>
          </w:p>
        </w:tc>
        <w:tc>
          <w:tcPr>
            <w:tcW w:w="2754" w:type="dxa"/>
          </w:tcPr>
          <w:p w14:paraId="530A3466"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0.00</w:t>
            </w:r>
          </w:p>
        </w:tc>
      </w:tr>
      <w:tr w:rsidR="00382BF2" w:rsidRPr="00DC361C" w14:paraId="7875EB67" w14:textId="77777777" w:rsidTr="00505FA3">
        <w:tc>
          <w:tcPr>
            <w:tcW w:w="2754" w:type="dxa"/>
          </w:tcPr>
          <w:p w14:paraId="2A3EC0D4"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Lab Supplies/ Kits</w:t>
            </w:r>
          </w:p>
        </w:tc>
        <w:tc>
          <w:tcPr>
            <w:tcW w:w="2754" w:type="dxa"/>
          </w:tcPr>
          <w:p w14:paraId="4478521E"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20.00</w:t>
            </w:r>
          </w:p>
        </w:tc>
        <w:tc>
          <w:tcPr>
            <w:tcW w:w="2754" w:type="dxa"/>
          </w:tcPr>
          <w:p w14:paraId="56F31F37"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Tutoring</w:t>
            </w:r>
          </w:p>
        </w:tc>
        <w:tc>
          <w:tcPr>
            <w:tcW w:w="2754" w:type="dxa"/>
          </w:tcPr>
          <w:p w14:paraId="48016469"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NA</w:t>
            </w:r>
          </w:p>
        </w:tc>
      </w:tr>
      <w:tr w:rsidR="00382BF2" w:rsidRPr="00DC361C" w14:paraId="6285EABA" w14:textId="77777777" w:rsidTr="00505FA3">
        <w:tc>
          <w:tcPr>
            <w:tcW w:w="2754" w:type="dxa"/>
          </w:tcPr>
          <w:p w14:paraId="5ED4D7C3"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Electronic Record Keeping Fee</w:t>
            </w:r>
          </w:p>
        </w:tc>
        <w:tc>
          <w:tcPr>
            <w:tcW w:w="2754" w:type="dxa"/>
          </w:tcPr>
          <w:p w14:paraId="26662BBC"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50.00</w:t>
            </w:r>
          </w:p>
        </w:tc>
        <w:tc>
          <w:tcPr>
            <w:tcW w:w="2754" w:type="dxa"/>
          </w:tcPr>
          <w:p w14:paraId="38A8813F"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CPR</w:t>
            </w:r>
          </w:p>
        </w:tc>
        <w:tc>
          <w:tcPr>
            <w:tcW w:w="2754" w:type="dxa"/>
          </w:tcPr>
          <w:p w14:paraId="33731F56" w14:textId="7713CE32" w:rsidR="00382BF2" w:rsidRPr="00DC361C" w:rsidRDefault="005807F9" w:rsidP="00505FA3">
            <w:pPr>
              <w:pStyle w:val="paragraph"/>
              <w:spacing w:before="0" w:beforeAutospacing="0" w:after="0" w:afterAutospacing="0"/>
              <w:jc w:val="right"/>
              <w:textAlignment w:val="baseline"/>
              <w:rPr>
                <w:rFonts w:ascii="Helvetica" w:hAnsi="Helvetica" w:cs="Arial"/>
              </w:rPr>
            </w:pPr>
            <w:r>
              <w:rPr>
                <w:rFonts w:ascii="Helvetica" w:hAnsi="Helvetica" w:cs="Arial"/>
              </w:rPr>
              <w:t>75</w:t>
            </w:r>
            <w:r w:rsidR="00382BF2" w:rsidRPr="00DC361C">
              <w:rPr>
                <w:rFonts w:ascii="Helvetica" w:hAnsi="Helvetica" w:cs="Arial"/>
              </w:rPr>
              <w:t>.00</w:t>
            </w:r>
          </w:p>
        </w:tc>
      </w:tr>
      <w:tr w:rsidR="00382BF2" w:rsidRPr="00DC361C" w14:paraId="54355A39" w14:textId="77777777" w:rsidTr="00505FA3">
        <w:tc>
          <w:tcPr>
            <w:tcW w:w="5508" w:type="dxa"/>
            <w:gridSpan w:val="2"/>
          </w:tcPr>
          <w:p w14:paraId="468ABC29"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 xml:space="preserve">Promotional Discount (If Applicable) </w:t>
            </w:r>
          </w:p>
        </w:tc>
        <w:tc>
          <w:tcPr>
            <w:tcW w:w="5508" w:type="dxa"/>
            <w:gridSpan w:val="2"/>
          </w:tcPr>
          <w:p w14:paraId="53613B86"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 xml:space="preserve"> NA</w:t>
            </w:r>
          </w:p>
        </w:tc>
      </w:tr>
      <w:tr w:rsidR="00382BF2" w:rsidRPr="00DC361C" w14:paraId="44E6F81C" w14:textId="77777777" w:rsidTr="00505FA3">
        <w:tc>
          <w:tcPr>
            <w:tcW w:w="11016" w:type="dxa"/>
            <w:gridSpan w:val="4"/>
          </w:tcPr>
          <w:p w14:paraId="1DD30EAE" w14:textId="5CA7043B" w:rsidR="00382BF2" w:rsidRPr="00DC361C" w:rsidRDefault="00AD785B" w:rsidP="00505FA3">
            <w:pPr>
              <w:pStyle w:val="paragraph"/>
              <w:spacing w:before="0" w:beforeAutospacing="0" w:after="0" w:afterAutospacing="0"/>
              <w:jc w:val="center"/>
              <w:textAlignment w:val="baseline"/>
              <w:rPr>
                <w:rFonts w:ascii="Helvetica" w:hAnsi="Helvetica" w:cs="Arial"/>
                <w:b/>
              </w:rPr>
            </w:pPr>
            <w:r>
              <w:rPr>
                <w:rFonts w:ascii="Helvetica" w:hAnsi="Helvetica" w:cs="Arial"/>
                <w:b/>
              </w:rPr>
              <w:t>TOTAL: $13</w:t>
            </w:r>
            <w:r w:rsidR="005807F9">
              <w:rPr>
                <w:rFonts w:ascii="Helvetica" w:hAnsi="Helvetica" w:cs="Arial"/>
                <w:b/>
              </w:rPr>
              <w:t>00</w:t>
            </w:r>
            <w:r w:rsidR="00382BF2" w:rsidRPr="00DC361C">
              <w:rPr>
                <w:rFonts w:ascii="Helvetica" w:hAnsi="Helvetica" w:cs="Arial"/>
                <w:b/>
              </w:rPr>
              <w:t>.00</w:t>
            </w:r>
          </w:p>
        </w:tc>
      </w:tr>
    </w:tbl>
    <w:p w14:paraId="47CAD3C6" w14:textId="77777777" w:rsidR="00382BF2" w:rsidRPr="00DC361C" w:rsidRDefault="00382BF2" w:rsidP="00ED7A62">
      <w:pPr>
        <w:rPr>
          <w:rFonts w:ascii="Corbel" w:hAnsi="Corbel"/>
          <w:sz w:val="20"/>
          <w:szCs w:val="20"/>
          <w:u w:val="single"/>
        </w:rPr>
      </w:pPr>
    </w:p>
    <w:p w14:paraId="6B18A45F" w14:textId="77777777" w:rsidR="00DC361C" w:rsidRDefault="00DC361C" w:rsidP="00ED7A62">
      <w:pPr>
        <w:rPr>
          <w:rFonts w:ascii="Corbel" w:hAnsi="Corbel"/>
          <w:sz w:val="20"/>
          <w:szCs w:val="20"/>
          <w:u w:val="single"/>
        </w:rPr>
      </w:pPr>
    </w:p>
    <w:p w14:paraId="2B66CBC5" w14:textId="77777777" w:rsidR="00DC361C" w:rsidRDefault="00DC361C" w:rsidP="00ED7A62">
      <w:pPr>
        <w:rPr>
          <w:rFonts w:ascii="Corbel" w:hAnsi="Corbel"/>
          <w:sz w:val="20"/>
          <w:szCs w:val="20"/>
          <w:u w:val="single"/>
        </w:rPr>
      </w:pPr>
    </w:p>
    <w:p w14:paraId="21A416C4" w14:textId="77777777" w:rsidR="00DC361C" w:rsidRDefault="00DC361C" w:rsidP="00ED7A62">
      <w:pPr>
        <w:rPr>
          <w:rFonts w:ascii="Corbel" w:hAnsi="Corbel"/>
          <w:sz w:val="20"/>
          <w:szCs w:val="20"/>
          <w:u w:val="single"/>
        </w:rPr>
      </w:pPr>
    </w:p>
    <w:p w14:paraId="2F0A1AA5" w14:textId="77777777" w:rsidR="00DC361C" w:rsidRDefault="00DC361C" w:rsidP="00ED7A62">
      <w:pPr>
        <w:rPr>
          <w:rFonts w:ascii="Corbel" w:hAnsi="Corbel"/>
          <w:sz w:val="20"/>
          <w:szCs w:val="20"/>
          <w:u w:val="single"/>
        </w:rPr>
      </w:pPr>
    </w:p>
    <w:p w14:paraId="31AD03AF" w14:textId="77777777" w:rsidR="00DC361C" w:rsidRDefault="00DC361C" w:rsidP="00ED7A62">
      <w:pPr>
        <w:rPr>
          <w:rFonts w:ascii="Corbel" w:hAnsi="Corbel"/>
          <w:sz w:val="20"/>
          <w:szCs w:val="20"/>
          <w:u w:val="single"/>
        </w:rPr>
      </w:pPr>
    </w:p>
    <w:p w14:paraId="43A90A46" w14:textId="77777777" w:rsidR="00A50F8D" w:rsidRPr="00DC361C" w:rsidRDefault="00A50F8D" w:rsidP="00ED7A62">
      <w:pPr>
        <w:rPr>
          <w:rFonts w:ascii="Corbel" w:hAnsi="Corbel"/>
          <w:sz w:val="20"/>
          <w:szCs w:val="20"/>
          <w:u w:val="single"/>
        </w:rPr>
      </w:pPr>
      <w:r w:rsidRPr="00DC361C">
        <w:rPr>
          <w:rFonts w:ascii="Corbel" w:hAnsi="Corbel"/>
          <w:sz w:val="20"/>
          <w:szCs w:val="20"/>
          <w:u w:val="single"/>
        </w:rPr>
        <w:t>Program Includes</w:t>
      </w:r>
    </w:p>
    <w:p w14:paraId="46FBE530" w14:textId="77777777" w:rsidR="00A50F8D" w:rsidRPr="00DC361C" w:rsidRDefault="00A50F8D" w:rsidP="00ED7A62">
      <w:pPr>
        <w:ind w:left="360" w:hanging="360"/>
        <w:rPr>
          <w:rFonts w:ascii="Corbel" w:hAnsi="Corbel"/>
          <w:sz w:val="20"/>
          <w:szCs w:val="20"/>
        </w:rPr>
      </w:pPr>
      <w:r w:rsidRPr="00DC361C">
        <w:rPr>
          <w:rFonts w:ascii="Corbel" w:hAnsi="Corbel"/>
          <w:sz w:val="20"/>
          <w:szCs w:val="20"/>
        </w:rPr>
        <w:t>EMT skills training</w:t>
      </w:r>
    </w:p>
    <w:p w14:paraId="48944066" w14:textId="77777777" w:rsidR="00A50F8D" w:rsidRPr="00DC361C" w:rsidRDefault="00A50F8D" w:rsidP="00ED7A62">
      <w:pPr>
        <w:ind w:left="360" w:hanging="360"/>
        <w:rPr>
          <w:rFonts w:ascii="Corbel" w:hAnsi="Corbel"/>
          <w:sz w:val="20"/>
          <w:szCs w:val="20"/>
        </w:rPr>
      </w:pPr>
      <w:r w:rsidRPr="00DC361C">
        <w:rPr>
          <w:rFonts w:ascii="Corbel" w:hAnsi="Corbel"/>
          <w:sz w:val="20"/>
          <w:szCs w:val="20"/>
        </w:rPr>
        <w:t>Supplies</w:t>
      </w:r>
    </w:p>
    <w:p w14:paraId="7A775A59" w14:textId="77777777" w:rsidR="00A50F8D" w:rsidRPr="00DC361C" w:rsidRDefault="00A50F8D" w:rsidP="00ED7A62">
      <w:pPr>
        <w:ind w:left="360" w:hanging="360"/>
        <w:rPr>
          <w:rFonts w:ascii="Corbel" w:hAnsi="Corbel"/>
          <w:sz w:val="20"/>
          <w:szCs w:val="20"/>
        </w:rPr>
      </w:pPr>
      <w:r w:rsidRPr="00DC361C">
        <w:rPr>
          <w:rFonts w:ascii="Corbel" w:hAnsi="Corbel"/>
          <w:sz w:val="20"/>
          <w:szCs w:val="20"/>
        </w:rPr>
        <w:t>Required textbooks</w:t>
      </w:r>
    </w:p>
    <w:p w14:paraId="4FD20B9B" w14:textId="77777777" w:rsidR="00A50F8D" w:rsidRPr="00DC361C" w:rsidRDefault="00A50F8D" w:rsidP="00ED7A62">
      <w:pPr>
        <w:ind w:left="360" w:hanging="360"/>
        <w:rPr>
          <w:rFonts w:ascii="Corbel" w:hAnsi="Corbel"/>
          <w:sz w:val="20"/>
          <w:szCs w:val="20"/>
        </w:rPr>
      </w:pPr>
      <w:r w:rsidRPr="00DC361C">
        <w:rPr>
          <w:rFonts w:ascii="Corbel" w:hAnsi="Corbel"/>
          <w:sz w:val="20"/>
          <w:szCs w:val="20"/>
        </w:rPr>
        <w:t>Uniform t-shirts</w:t>
      </w:r>
    </w:p>
    <w:p w14:paraId="48141C24" w14:textId="77777777" w:rsidR="00A50F8D" w:rsidRPr="00DC361C" w:rsidRDefault="00A50F8D" w:rsidP="00ED7A62">
      <w:pPr>
        <w:ind w:left="360" w:hanging="360"/>
        <w:rPr>
          <w:rFonts w:ascii="Corbel" w:hAnsi="Corbel"/>
          <w:sz w:val="20"/>
          <w:szCs w:val="20"/>
        </w:rPr>
      </w:pPr>
      <w:r w:rsidRPr="00DC361C">
        <w:rPr>
          <w:rFonts w:ascii="Corbel" w:hAnsi="Corbel"/>
          <w:sz w:val="20"/>
          <w:szCs w:val="20"/>
        </w:rPr>
        <w:t>CPR certification</w:t>
      </w:r>
    </w:p>
    <w:p w14:paraId="46885AF5" w14:textId="77777777" w:rsidR="00A50F8D" w:rsidRPr="00DC361C" w:rsidRDefault="00A50F8D" w:rsidP="00ED7A62">
      <w:pPr>
        <w:ind w:left="360" w:hanging="360"/>
        <w:rPr>
          <w:rFonts w:ascii="Corbel" w:hAnsi="Corbel"/>
          <w:sz w:val="20"/>
          <w:szCs w:val="20"/>
        </w:rPr>
      </w:pPr>
      <w:r w:rsidRPr="00DC361C">
        <w:rPr>
          <w:rFonts w:ascii="Corbel" w:hAnsi="Corbel"/>
          <w:sz w:val="20"/>
          <w:szCs w:val="20"/>
        </w:rPr>
        <w:t>NREMT test preparation</w:t>
      </w:r>
    </w:p>
    <w:p w14:paraId="3E5BAD4F" w14:textId="77777777" w:rsidR="00E544AE" w:rsidRPr="00DC361C" w:rsidRDefault="00E544AE" w:rsidP="00ED7A62">
      <w:pPr>
        <w:rPr>
          <w:rFonts w:ascii="Corbel" w:hAnsi="Corbel"/>
          <w:sz w:val="20"/>
          <w:szCs w:val="20"/>
          <w:u w:val="single"/>
        </w:rPr>
      </w:pPr>
    </w:p>
    <w:p w14:paraId="099EE3AE" w14:textId="77777777" w:rsidR="00A50F8D" w:rsidRPr="00DC361C" w:rsidRDefault="00790A2A" w:rsidP="00ED7A62">
      <w:pPr>
        <w:rPr>
          <w:rFonts w:ascii="Corbel" w:hAnsi="Corbel"/>
          <w:sz w:val="20"/>
          <w:szCs w:val="20"/>
          <w:u w:val="single"/>
        </w:rPr>
        <w:sectPr w:rsidR="00A50F8D" w:rsidRPr="00DC361C" w:rsidSect="004309AD">
          <w:type w:val="continuous"/>
          <w:pgSz w:w="15840" w:h="12240" w:orient="landscape"/>
          <w:pgMar w:top="576" w:right="576" w:bottom="576" w:left="576" w:header="576" w:footer="576" w:gutter="0"/>
          <w:pgNumType w:start="1"/>
          <w:cols w:space="720"/>
          <w:titlePg/>
        </w:sectPr>
      </w:pPr>
      <w:r w:rsidRPr="00DC361C">
        <w:rPr>
          <w:rFonts w:ascii="Corbel" w:hAnsi="Corbel"/>
          <w:sz w:val="20"/>
          <w:szCs w:val="20"/>
          <w:u w:val="single"/>
        </w:rPr>
        <w:t>E</w:t>
      </w:r>
      <w:r w:rsidR="00A50F8D" w:rsidRPr="00DC361C">
        <w:rPr>
          <w:rFonts w:ascii="Corbel" w:hAnsi="Corbel"/>
          <w:sz w:val="20"/>
          <w:szCs w:val="20"/>
          <w:u w:val="single"/>
        </w:rPr>
        <w:t>quipment</w:t>
      </w:r>
      <w:r w:rsidRPr="00DC361C">
        <w:rPr>
          <w:rFonts w:ascii="Corbel" w:hAnsi="Corbel"/>
          <w:sz w:val="20"/>
          <w:szCs w:val="20"/>
          <w:u w:val="single"/>
        </w:rPr>
        <w:t xml:space="preserve"> Utilized</w:t>
      </w:r>
    </w:p>
    <w:p w14:paraId="2F912F01" w14:textId="77777777" w:rsidR="00A50F8D" w:rsidRPr="00DC361C" w:rsidRDefault="00A50F8D" w:rsidP="00ED7A62">
      <w:pPr>
        <w:rPr>
          <w:rFonts w:ascii="Corbel" w:eastAsia="Times New Roman" w:hAnsi="Corbel" w:cs="Times New Roman"/>
          <w:sz w:val="20"/>
          <w:szCs w:val="20"/>
        </w:rPr>
      </w:pPr>
      <w:r w:rsidRPr="00DC361C">
        <w:rPr>
          <w:rFonts w:ascii="Corbel" w:eastAsia="Times New Roman" w:hAnsi="Corbel" w:cs="Times New Roman"/>
          <w:sz w:val="20"/>
          <w:szCs w:val="20"/>
        </w:rPr>
        <w:t>Splints</w:t>
      </w:r>
    </w:p>
    <w:p w14:paraId="6FC4F3F4"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Tape</w:t>
      </w:r>
    </w:p>
    <w:p w14:paraId="71CFD97D"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Gauze</w:t>
      </w:r>
    </w:p>
    <w:p w14:paraId="4DD7885F" w14:textId="77777777" w:rsidR="00A50F8D" w:rsidRPr="00DC361C" w:rsidRDefault="00A50F8D" w:rsidP="00ED7A62">
      <w:pPr>
        <w:ind w:left="720" w:hanging="720"/>
        <w:rPr>
          <w:rFonts w:ascii="Corbel" w:eastAsia="Times New Roman" w:hAnsi="Corbel" w:cs="Times New Roman"/>
          <w:sz w:val="20"/>
          <w:szCs w:val="20"/>
        </w:rPr>
      </w:pPr>
      <w:proofErr w:type="spellStart"/>
      <w:r w:rsidRPr="00DC361C">
        <w:rPr>
          <w:rFonts w:ascii="Corbel" w:eastAsia="Times New Roman" w:hAnsi="Corbel" w:cs="Times New Roman"/>
          <w:sz w:val="20"/>
          <w:szCs w:val="20"/>
        </w:rPr>
        <w:t>Caban</w:t>
      </w:r>
      <w:proofErr w:type="spellEnd"/>
    </w:p>
    <w:p w14:paraId="60977702" w14:textId="77777777" w:rsidR="00A50F8D" w:rsidRPr="00DC361C" w:rsidRDefault="00A50F8D" w:rsidP="00ED7A62">
      <w:pPr>
        <w:ind w:left="720" w:hanging="720"/>
        <w:rPr>
          <w:rFonts w:ascii="Corbel" w:eastAsia="Times New Roman" w:hAnsi="Corbel" w:cs="Times New Roman"/>
          <w:sz w:val="20"/>
          <w:szCs w:val="20"/>
        </w:rPr>
      </w:pPr>
      <w:proofErr w:type="spellStart"/>
      <w:r w:rsidRPr="00DC361C">
        <w:rPr>
          <w:rFonts w:ascii="Corbel" w:eastAsia="Times New Roman" w:hAnsi="Corbel" w:cs="Times New Roman"/>
          <w:sz w:val="20"/>
          <w:szCs w:val="20"/>
        </w:rPr>
        <w:t>Abd</w:t>
      </w:r>
      <w:proofErr w:type="spellEnd"/>
      <w:r w:rsidRPr="00DC361C">
        <w:rPr>
          <w:rFonts w:ascii="Corbel" w:eastAsia="Times New Roman" w:hAnsi="Corbel" w:cs="Times New Roman"/>
          <w:sz w:val="20"/>
          <w:szCs w:val="20"/>
        </w:rPr>
        <w:t xml:space="preserve"> pads</w:t>
      </w:r>
    </w:p>
    <w:p w14:paraId="2DBD610B"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Slings</w:t>
      </w:r>
    </w:p>
    <w:p w14:paraId="5540AA40"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NR Masks</w:t>
      </w:r>
    </w:p>
    <w:p w14:paraId="2CD04F7D"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Nasal Can.</w:t>
      </w:r>
    </w:p>
    <w:p w14:paraId="4E863A03"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Glucose Strips</w:t>
      </w:r>
    </w:p>
    <w:p w14:paraId="0E6C697F"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IV supplies</w:t>
      </w:r>
    </w:p>
    <w:p w14:paraId="7017EFE5"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Lancets</w:t>
      </w:r>
    </w:p>
    <w:p w14:paraId="615B1E53"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ALC swabs</w:t>
      </w:r>
    </w:p>
    <w:p w14:paraId="7FA732FC"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Oral Airways</w:t>
      </w:r>
    </w:p>
    <w:p w14:paraId="4C5BEFC6"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Nasal Airways</w:t>
      </w:r>
    </w:p>
    <w:p w14:paraId="7E0A4D14"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 xml:space="preserve">Suction </w:t>
      </w:r>
      <w:proofErr w:type="spellStart"/>
      <w:r w:rsidRPr="00DC361C">
        <w:rPr>
          <w:rFonts w:ascii="Corbel" w:eastAsia="Times New Roman" w:hAnsi="Corbel" w:cs="Times New Roman"/>
          <w:sz w:val="20"/>
          <w:szCs w:val="20"/>
        </w:rPr>
        <w:t>Caths</w:t>
      </w:r>
      <w:proofErr w:type="spellEnd"/>
    </w:p>
    <w:p w14:paraId="6C3BE369"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Suction Wands</w:t>
      </w:r>
    </w:p>
    <w:p w14:paraId="509029C1"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BP Cuffs</w:t>
      </w:r>
    </w:p>
    <w:p w14:paraId="459EBFA2"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Stethoscope</w:t>
      </w:r>
    </w:p>
    <w:p w14:paraId="762A809E"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C-Collars</w:t>
      </w:r>
    </w:p>
    <w:p w14:paraId="57951446"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Head Beds</w:t>
      </w:r>
    </w:p>
    <w:p w14:paraId="0D37AA68"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Manual Section</w:t>
      </w:r>
    </w:p>
    <w:p w14:paraId="2B911D9E"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Syringes / Needles</w:t>
      </w:r>
    </w:p>
    <w:p w14:paraId="7929F4F6"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Saline Vials</w:t>
      </w:r>
    </w:p>
    <w:p w14:paraId="59A774E8" w14:textId="77777777" w:rsidR="00A50F8D" w:rsidRPr="00DC361C" w:rsidRDefault="00A50F8D" w:rsidP="00ED7A62">
      <w:pPr>
        <w:ind w:left="720" w:hanging="720"/>
        <w:rPr>
          <w:rFonts w:ascii="Corbel" w:eastAsia="Times New Roman" w:hAnsi="Corbel" w:cs="Times New Roman"/>
          <w:sz w:val="20"/>
          <w:szCs w:val="20"/>
        </w:rPr>
      </w:pPr>
      <w:r w:rsidRPr="00DC361C">
        <w:rPr>
          <w:rFonts w:ascii="Corbel" w:eastAsia="Times New Roman" w:hAnsi="Corbel" w:cs="Times New Roman"/>
          <w:sz w:val="20"/>
          <w:szCs w:val="20"/>
        </w:rPr>
        <w:t xml:space="preserve">Nasal Cones </w:t>
      </w:r>
    </w:p>
    <w:p w14:paraId="083CC5B8" w14:textId="77777777" w:rsidR="00A50F8D" w:rsidRPr="00DC361C" w:rsidRDefault="00A50F8D" w:rsidP="00ED7A62">
      <w:pPr>
        <w:ind w:left="720" w:hanging="720"/>
        <w:rPr>
          <w:rFonts w:ascii="Corbel" w:hAnsi="Corbel" w:cs="Times New Roman"/>
          <w:sz w:val="20"/>
          <w:szCs w:val="20"/>
        </w:rPr>
      </w:pPr>
      <w:r w:rsidRPr="00DC361C">
        <w:rPr>
          <w:rFonts w:ascii="Corbel" w:eastAsia="Times New Roman" w:hAnsi="Corbel" w:cs="Times New Roman"/>
          <w:sz w:val="20"/>
          <w:szCs w:val="20"/>
        </w:rPr>
        <w:t>Quick-Clot</w:t>
      </w:r>
    </w:p>
    <w:p w14:paraId="3DFD5B93" w14:textId="77777777" w:rsidR="00FA7D9D" w:rsidRPr="00DC361C" w:rsidRDefault="00FA7D9D" w:rsidP="00ED7A62">
      <w:pPr>
        <w:rPr>
          <w:rFonts w:ascii="Corbel" w:eastAsia="Times New Roman" w:hAnsi="Corbel" w:cs="Times New Roman"/>
          <w:sz w:val="20"/>
          <w:szCs w:val="20"/>
        </w:rPr>
      </w:pPr>
    </w:p>
    <w:p w14:paraId="3BAEE587" w14:textId="3FA83EB0" w:rsidR="00FA7D9D" w:rsidRPr="00DC361C" w:rsidRDefault="00FA7D9D" w:rsidP="00ED7A62">
      <w:pPr>
        <w:rPr>
          <w:rFonts w:ascii="Corbel" w:eastAsia="Times New Roman" w:hAnsi="Corbel" w:cs="Times New Roman"/>
          <w:sz w:val="20"/>
          <w:szCs w:val="20"/>
          <w:u w:val="single"/>
        </w:rPr>
      </w:pPr>
      <w:r w:rsidRPr="00DC361C">
        <w:rPr>
          <w:rFonts w:ascii="Corbel" w:eastAsia="Times New Roman" w:hAnsi="Corbel" w:cs="Times New Roman"/>
          <w:sz w:val="20"/>
          <w:szCs w:val="20"/>
          <w:u w:val="single"/>
        </w:rPr>
        <w:t>Instructor Qualifications</w:t>
      </w:r>
    </w:p>
    <w:p w14:paraId="3FC18FD1" w14:textId="77777777" w:rsidR="00FA7D9D" w:rsidRPr="00DC361C" w:rsidRDefault="00FA7D9D" w:rsidP="00ED7A62">
      <w:pPr>
        <w:rPr>
          <w:rFonts w:ascii="Corbel" w:eastAsia="Times New Roman" w:hAnsi="Corbel" w:cs="Times New Roman"/>
          <w:sz w:val="20"/>
          <w:szCs w:val="20"/>
        </w:rPr>
      </w:pPr>
    </w:p>
    <w:p w14:paraId="33412CD0" w14:textId="495B2E28" w:rsidR="00A83B97" w:rsidRPr="00DC361C" w:rsidRDefault="00A83B97" w:rsidP="00ED7A62">
      <w:pPr>
        <w:rPr>
          <w:rFonts w:ascii="Corbel" w:eastAsia="Times New Roman" w:hAnsi="Corbel" w:cs="Times New Roman"/>
          <w:sz w:val="20"/>
          <w:szCs w:val="20"/>
        </w:rPr>
      </w:pPr>
      <w:r w:rsidRPr="00DC361C">
        <w:rPr>
          <w:rFonts w:ascii="Corbel" w:eastAsia="Times New Roman" w:hAnsi="Corbel" w:cs="Times New Roman"/>
          <w:sz w:val="20"/>
          <w:szCs w:val="20"/>
        </w:rPr>
        <w:t xml:space="preserve">Our principle instructor/Program Director is a retired military official, Firefighter, Paramedic. He holds 30+ years of experience in the subjects taught. </w:t>
      </w:r>
    </w:p>
    <w:p w14:paraId="07ADCA12" w14:textId="77777777" w:rsidR="00A83B97" w:rsidRPr="00DC361C" w:rsidRDefault="00A83B97" w:rsidP="00ED7A62">
      <w:pPr>
        <w:rPr>
          <w:rFonts w:ascii="Corbel" w:eastAsia="Times New Roman" w:hAnsi="Corbel" w:cs="Times New Roman"/>
          <w:sz w:val="20"/>
          <w:szCs w:val="20"/>
        </w:rPr>
      </w:pPr>
    </w:p>
    <w:p w14:paraId="452E09D0" w14:textId="72F6B1AF" w:rsidR="00A83B97" w:rsidRPr="00DC361C" w:rsidRDefault="008F2165" w:rsidP="00ED7A62">
      <w:pPr>
        <w:rPr>
          <w:rFonts w:ascii="Corbel" w:eastAsia="Times New Roman" w:hAnsi="Corbel" w:cs="Times New Roman"/>
          <w:sz w:val="20"/>
          <w:szCs w:val="20"/>
        </w:rPr>
        <w:sectPr w:rsidR="00A83B97" w:rsidRPr="00DC361C" w:rsidSect="00A7466A">
          <w:type w:val="continuous"/>
          <w:pgSz w:w="15840" w:h="12240" w:orient="landscape"/>
          <w:pgMar w:top="576" w:right="576" w:bottom="576" w:left="576" w:header="576" w:footer="576" w:gutter="0"/>
          <w:pgNumType w:start="1"/>
          <w:cols w:space="720"/>
          <w:titlePg/>
        </w:sectPr>
      </w:pPr>
      <w:r w:rsidRPr="00DC361C">
        <w:rPr>
          <w:rFonts w:ascii="Corbel" w:eastAsia="Times New Roman" w:hAnsi="Corbel" w:cs="Times New Roman"/>
          <w:sz w:val="20"/>
          <w:szCs w:val="20"/>
        </w:rPr>
        <w:t>Other</w:t>
      </w:r>
      <w:r w:rsidR="00A83B97" w:rsidRPr="00DC361C">
        <w:rPr>
          <w:rFonts w:ascii="Corbel" w:eastAsia="Times New Roman" w:hAnsi="Corbel" w:cs="Times New Roman"/>
          <w:sz w:val="20"/>
          <w:szCs w:val="20"/>
        </w:rPr>
        <w:t xml:space="preserve"> qualified instructors </w:t>
      </w:r>
      <w:r w:rsidRPr="00DC361C">
        <w:rPr>
          <w:rFonts w:ascii="Corbel" w:eastAsia="Times New Roman" w:hAnsi="Corbel" w:cs="Times New Roman"/>
          <w:sz w:val="20"/>
          <w:szCs w:val="20"/>
        </w:rPr>
        <w:t>may at times present, or instruct</w:t>
      </w:r>
      <w:r w:rsidR="00A83B97" w:rsidRPr="00DC361C">
        <w:rPr>
          <w:rFonts w:ascii="Corbel" w:eastAsia="Times New Roman" w:hAnsi="Corbel" w:cs="Times New Roman"/>
          <w:sz w:val="20"/>
          <w:szCs w:val="20"/>
        </w:rPr>
        <w:t xml:space="preserve"> according to their specialty </w:t>
      </w:r>
      <w:r w:rsidR="00CE58F0" w:rsidRPr="00DC361C">
        <w:rPr>
          <w:rFonts w:ascii="Corbel" w:eastAsia="Times New Roman" w:hAnsi="Corbel" w:cs="Times New Roman"/>
          <w:sz w:val="20"/>
          <w:szCs w:val="20"/>
        </w:rPr>
        <w:t>during</w:t>
      </w:r>
      <w:r w:rsidRPr="00DC361C">
        <w:rPr>
          <w:rFonts w:ascii="Corbel" w:eastAsia="Times New Roman" w:hAnsi="Corbel" w:cs="Times New Roman"/>
          <w:sz w:val="20"/>
          <w:szCs w:val="20"/>
        </w:rPr>
        <w:t xml:space="preserve"> a given</w:t>
      </w:r>
      <w:r w:rsidR="00A83B97" w:rsidRPr="00DC361C">
        <w:rPr>
          <w:rFonts w:ascii="Corbel" w:eastAsia="Times New Roman" w:hAnsi="Corbel" w:cs="Times New Roman"/>
          <w:sz w:val="20"/>
          <w:szCs w:val="20"/>
        </w:rPr>
        <w:t xml:space="preserve"> program duration. These instructors all meet the state</w:t>
      </w:r>
      <w:r w:rsidRPr="00DC361C">
        <w:rPr>
          <w:rFonts w:ascii="Corbel" w:eastAsia="Times New Roman" w:hAnsi="Corbel" w:cs="Times New Roman"/>
          <w:sz w:val="20"/>
          <w:szCs w:val="20"/>
        </w:rPr>
        <w:t>,</w:t>
      </w:r>
      <w:r w:rsidR="00A83B97" w:rsidRPr="00DC361C">
        <w:rPr>
          <w:rFonts w:ascii="Corbel" w:eastAsia="Times New Roman" w:hAnsi="Corbel" w:cs="Times New Roman"/>
          <w:sz w:val="20"/>
          <w:szCs w:val="20"/>
        </w:rPr>
        <w:t xml:space="preserve"> as well as the county requirements</w:t>
      </w:r>
      <w:r w:rsidR="00BE7E8A" w:rsidRPr="00DC361C">
        <w:rPr>
          <w:rFonts w:ascii="Corbel" w:eastAsia="Times New Roman" w:hAnsi="Corbel" w:cs="Times New Roman"/>
          <w:sz w:val="20"/>
          <w:szCs w:val="20"/>
        </w:rPr>
        <w:t>.</w:t>
      </w:r>
    </w:p>
    <w:p w14:paraId="4BA682D9" w14:textId="40BD33BA" w:rsidR="007D5E92" w:rsidRPr="00DC361C" w:rsidRDefault="007D5E92" w:rsidP="007D5E92">
      <w:pPr>
        <w:tabs>
          <w:tab w:val="left" w:pos="800"/>
          <w:tab w:val="center" w:pos="4680"/>
        </w:tabs>
        <w:rPr>
          <w:rFonts w:ascii="Corbel" w:hAnsi="Corbel"/>
          <w:color w:val="1F497D" w:themeColor="text2"/>
          <w:sz w:val="20"/>
          <w:szCs w:val="20"/>
          <w:u w:val="single"/>
        </w:rPr>
      </w:pPr>
      <w:r w:rsidRPr="00DC361C">
        <w:rPr>
          <w:rFonts w:ascii="Corbel" w:hAnsi="Corbel"/>
          <w:color w:val="1F497D" w:themeColor="text2"/>
          <w:sz w:val="20"/>
          <w:szCs w:val="20"/>
          <w:u w:val="single"/>
        </w:rPr>
        <w:tab/>
      </w:r>
      <w:r w:rsidRPr="00DC361C">
        <w:rPr>
          <w:rFonts w:ascii="Corbel" w:hAnsi="Corbel"/>
          <w:color w:val="1F497D" w:themeColor="text2"/>
          <w:sz w:val="20"/>
          <w:szCs w:val="20"/>
          <w:u w:val="single"/>
        </w:rPr>
        <w:tab/>
        <w:t>Program: Nurse Assistant</w:t>
      </w:r>
      <w:r w:rsidR="00437E29">
        <w:rPr>
          <w:rFonts w:ascii="Corbel" w:hAnsi="Corbel"/>
          <w:color w:val="1F497D" w:themeColor="text2"/>
          <w:sz w:val="20"/>
          <w:szCs w:val="20"/>
          <w:u w:val="single"/>
        </w:rPr>
        <w:t xml:space="preserve"> Training Program</w:t>
      </w:r>
      <w:r w:rsidRPr="00DC361C">
        <w:rPr>
          <w:rFonts w:ascii="Corbel" w:hAnsi="Corbel"/>
          <w:color w:val="1F497D" w:themeColor="text2"/>
          <w:sz w:val="20"/>
          <w:szCs w:val="20"/>
          <w:u w:val="single"/>
        </w:rPr>
        <w:t xml:space="preserve"> (CNA)</w:t>
      </w:r>
    </w:p>
    <w:p w14:paraId="4DF69453" w14:textId="77777777" w:rsidR="007D5E92" w:rsidRPr="00DC361C" w:rsidRDefault="007D5E92" w:rsidP="007D5E92">
      <w:pPr>
        <w:tabs>
          <w:tab w:val="left" w:pos="800"/>
          <w:tab w:val="center" w:pos="4680"/>
        </w:tabs>
        <w:rPr>
          <w:rFonts w:ascii="Corbel" w:hAnsi="Corbel"/>
          <w:sz w:val="20"/>
          <w:szCs w:val="20"/>
          <w:u w:val="single"/>
        </w:rPr>
      </w:pPr>
    </w:p>
    <w:p w14:paraId="63896A43" w14:textId="41320C54" w:rsidR="007D5E92" w:rsidRPr="00DC361C" w:rsidRDefault="007D5E92" w:rsidP="007D5E92">
      <w:pPr>
        <w:pStyle w:val="ListParagraph"/>
        <w:ind w:left="0"/>
        <w:rPr>
          <w:rFonts w:ascii="Corbel" w:hAnsi="Corbel"/>
          <w:caps/>
          <w:sz w:val="20"/>
          <w:szCs w:val="20"/>
        </w:rPr>
      </w:pPr>
      <w:r w:rsidRPr="00DC361C">
        <w:rPr>
          <w:rFonts w:ascii="Corbel" w:hAnsi="Corbel" w:cs="Times New Roman"/>
          <w:sz w:val="20"/>
          <w:szCs w:val="20"/>
        </w:rPr>
        <w:t xml:space="preserve">The CNA course teaches students the basic principles of nursing, using procedures and techniques. Students will learn to provide and meet the patient's basic physical and psychological needs and promote a spirit of restoration and independence in a safe, efficient and competent manner. </w:t>
      </w:r>
      <w:r w:rsidRPr="00DC361C">
        <w:rPr>
          <w:rFonts w:ascii="Corbel" w:hAnsi="Corbel" w:cs="Times New Roman"/>
          <w:color w:val="0D1013"/>
          <w:sz w:val="20"/>
          <w:szCs w:val="20"/>
        </w:rPr>
        <w:t xml:space="preserve">The program is designed to prepare students for the California state exam and certification administered by Pearson </w:t>
      </w:r>
      <w:proofErr w:type="spellStart"/>
      <w:r w:rsidRPr="00DC361C">
        <w:rPr>
          <w:rFonts w:ascii="Corbel" w:hAnsi="Corbel" w:cs="Times New Roman"/>
          <w:color w:val="0D1013"/>
          <w:sz w:val="20"/>
          <w:szCs w:val="20"/>
        </w:rPr>
        <w:t>Vue</w:t>
      </w:r>
      <w:proofErr w:type="spellEnd"/>
      <w:r w:rsidRPr="00DC361C">
        <w:rPr>
          <w:rFonts w:ascii="Corbel" w:hAnsi="Corbel" w:cs="Times New Roman"/>
          <w:color w:val="0D1013"/>
          <w:sz w:val="20"/>
          <w:szCs w:val="20"/>
        </w:rPr>
        <w:t xml:space="preserve"> and regulated by the CA Department of Public Health</w:t>
      </w:r>
    </w:p>
    <w:p w14:paraId="380FCDC7" w14:textId="77777777" w:rsidR="007D5E92" w:rsidRPr="00DC361C" w:rsidRDefault="007D5E92" w:rsidP="007D5E92">
      <w:pPr>
        <w:rPr>
          <w:rFonts w:ascii="Corbel" w:hAnsi="Corbel"/>
          <w:sz w:val="20"/>
          <w:szCs w:val="20"/>
        </w:rPr>
      </w:pPr>
    </w:p>
    <w:p w14:paraId="29BE6B33" w14:textId="75228DA6" w:rsidR="007D5E92" w:rsidRPr="00DC361C" w:rsidRDefault="004C5BBB" w:rsidP="007D5E92">
      <w:pPr>
        <w:rPr>
          <w:rFonts w:ascii="Corbel" w:hAnsi="Corbel"/>
          <w:sz w:val="20"/>
          <w:szCs w:val="20"/>
        </w:rPr>
      </w:pPr>
      <w:r w:rsidRPr="00DC361C">
        <w:rPr>
          <w:rFonts w:ascii="Corbel" w:hAnsi="Corbel"/>
          <w:sz w:val="20"/>
          <w:szCs w:val="20"/>
        </w:rPr>
        <w:t>Program includes</w:t>
      </w:r>
    </w:p>
    <w:p w14:paraId="410551B9" w14:textId="041CFF4D" w:rsidR="005C0457" w:rsidRPr="00DC361C" w:rsidRDefault="005C0457" w:rsidP="007D5E92">
      <w:pPr>
        <w:rPr>
          <w:rFonts w:ascii="Corbel" w:hAnsi="Corbel"/>
          <w:sz w:val="20"/>
          <w:szCs w:val="20"/>
        </w:rPr>
      </w:pPr>
      <w:r w:rsidRPr="00DC361C">
        <w:rPr>
          <w:rFonts w:ascii="Corbel" w:hAnsi="Corbel"/>
          <w:sz w:val="20"/>
          <w:szCs w:val="20"/>
        </w:rPr>
        <w:t>Minimum of:</w:t>
      </w:r>
    </w:p>
    <w:p w14:paraId="09235BB9" w14:textId="1D9C9591" w:rsidR="007D5E92" w:rsidRPr="00DC361C" w:rsidRDefault="005C0457" w:rsidP="007D5E92">
      <w:pPr>
        <w:rPr>
          <w:rFonts w:ascii="Corbel" w:hAnsi="Corbel"/>
          <w:sz w:val="20"/>
          <w:szCs w:val="20"/>
        </w:rPr>
      </w:pPr>
      <w:r w:rsidRPr="00DC361C">
        <w:rPr>
          <w:rFonts w:ascii="Corbel" w:hAnsi="Corbel"/>
          <w:sz w:val="20"/>
          <w:szCs w:val="20"/>
        </w:rPr>
        <w:t>60</w:t>
      </w:r>
      <w:r w:rsidR="007D5E92" w:rsidRPr="00DC361C">
        <w:rPr>
          <w:rFonts w:ascii="Corbel" w:hAnsi="Corbel"/>
          <w:sz w:val="20"/>
          <w:szCs w:val="20"/>
        </w:rPr>
        <w:t xml:space="preserve"> hours of theory</w:t>
      </w:r>
    </w:p>
    <w:p w14:paraId="2C8273AB" w14:textId="1B8F322A" w:rsidR="007D5E92" w:rsidRPr="00DC361C" w:rsidRDefault="005C0457" w:rsidP="007D5E92">
      <w:pPr>
        <w:rPr>
          <w:rFonts w:ascii="Corbel" w:hAnsi="Corbel"/>
          <w:sz w:val="20"/>
          <w:szCs w:val="20"/>
        </w:rPr>
      </w:pPr>
      <w:r w:rsidRPr="00DC361C">
        <w:rPr>
          <w:rFonts w:ascii="Corbel" w:hAnsi="Corbel"/>
          <w:sz w:val="20"/>
          <w:szCs w:val="20"/>
        </w:rPr>
        <w:t>100</w:t>
      </w:r>
      <w:r w:rsidR="00EF593D" w:rsidRPr="00DC361C">
        <w:rPr>
          <w:rFonts w:ascii="Corbel" w:hAnsi="Corbel"/>
          <w:sz w:val="20"/>
          <w:szCs w:val="20"/>
        </w:rPr>
        <w:t xml:space="preserve"> </w:t>
      </w:r>
      <w:r w:rsidR="007D5E92" w:rsidRPr="00DC361C">
        <w:rPr>
          <w:rFonts w:ascii="Corbel" w:hAnsi="Corbel"/>
          <w:sz w:val="20"/>
          <w:szCs w:val="20"/>
        </w:rPr>
        <w:t>clinical hours</w:t>
      </w:r>
    </w:p>
    <w:p w14:paraId="239C2816" w14:textId="77777777" w:rsidR="007D5E92" w:rsidRPr="00DC361C" w:rsidRDefault="007D5E92" w:rsidP="007D5E92">
      <w:pPr>
        <w:ind w:left="720" w:hanging="720"/>
        <w:jc w:val="both"/>
        <w:rPr>
          <w:rFonts w:ascii="Corbel" w:hAnsi="Corbel"/>
          <w:sz w:val="20"/>
          <w:szCs w:val="20"/>
        </w:rPr>
      </w:pPr>
    </w:p>
    <w:p w14:paraId="69B1D852" w14:textId="77777777" w:rsidR="007D5E92" w:rsidRPr="00DC361C" w:rsidRDefault="007D5E92" w:rsidP="007D5E92">
      <w:pPr>
        <w:rPr>
          <w:rFonts w:ascii="Corbel" w:hAnsi="Corbel"/>
          <w:sz w:val="20"/>
          <w:szCs w:val="20"/>
        </w:rPr>
      </w:pPr>
      <w:r w:rsidRPr="00DC361C">
        <w:rPr>
          <w:rFonts w:ascii="Corbel" w:hAnsi="Corbel"/>
          <w:sz w:val="20"/>
          <w:szCs w:val="20"/>
        </w:rPr>
        <w:t>Admission Requirements</w:t>
      </w:r>
    </w:p>
    <w:p w14:paraId="66C4AD16" w14:textId="77777777" w:rsidR="007D5E92" w:rsidRPr="00DC361C" w:rsidRDefault="007D5E92" w:rsidP="007D5E92">
      <w:pPr>
        <w:pStyle w:val="ListParagraph"/>
        <w:rPr>
          <w:rFonts w:ascii="Corbel" w:hAnsi="Corbel"/>
          <w:sz w:val="20"/>
          <w:szCs w:val="20"/>
        </w:rPr>
      </w:pPr>
    </w:p>
    <w:p w14:paraId="5DA6DED1" w14:textId="77777777" w:rsidR="00FB353C"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Admission Application</w:t>
      </w:r>
    </w:p>
    <w:p w14:paraId="22310308" w14:textId="66342A58" w:rsidR="007D5E92" w:rsidRPr="00DC361C" w:rsidRDefault="00FB353C" w:rsidP="007D5E92">
      <w:pPr>
        <w:pStyle w:val="ListParagraph"/>
        <w:numPr>
          <w:ilvl w:val="0"/>
          <w:numId w:val="7"/>
        </w:numPr>
        <w:rPr>
          <w:rFonts w:ascii="Corbel" w:hAnsi="Corbel"/>
          <w:sz w:val="20"/>
          <w:szCs w:val="20"/>
        </w:rPr>
      </w:pPr>
      <w:r w:rsidRPr="00DC361C">
        <w:rPr>
          <w:rFonts w:ascii="Corbel" w:hAnsi="Corbel"/>
          <w:sz w:val="20"/>
          <w:szCs w:val="20"/>
        </w:rPr>
        <w:t>Enrollment Agreement</w:t>
      </w:r>
      <w:r w:rsidR="007D5E92" w:rsidRPr="00DC361C">
        <w:rPr>
          <w:rFonts w:ascii="Corbel" w:hAnsi="Corbel"/>
          <w:sz w:val="20"/>
          <w:szCs w:val="20"/>
        </w:rPr>
        <w:t xml:space="preserve"> </w:t>
      </w:r>
    </w:p>
    <w:p w14:paraId="4D4DFBCF" w14:textId="77777777" w:rsidR="007D5E92"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Original Social Security Card</w:t>
      </w:r>
    </w:p>
    <w:p w14:paraId="43C20CFD" w14:textId="77777777" w:rsidR="007D5E92"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Current Government Issued Identification</w:t>
      </w:r>
    </w:p>
    <w:p w14:paraId="0679291E" w14:textId="77777777" w:rsidR="007D5E92"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HS diploma or GED</w:t>
      </w:r>
    </w:p>
    <w:p w14:paraId="712B2A41" w14:textId="4A706011" w:rsidR="007D5E92"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 xml:space="preserve">Current TB and physical exam </w:t>
      </w:r>
      <w:r w:rsidR="004C5BBB" w:rsidRPr="00DC361C">
        <w:rPr>
          <w:rFonts w:ascii="Corbel" w:hAnsi="Corbel"/>
          <w:sz w:val="20"/>
          <w:szCs w:val="20"/>
        </w:rPr>
        <w:t>(dated within prior 12 months)</w:t>
      </w:r>
    </w:p>
    <w:p w14:paraId="2000EEF6" w14:textId="77777777" w:rsidR="007D5E92" w:rsidRPr="00DC361C" w:rsidRDefault="007D5E92" w:rsidP="007D5E92">
      <w:pPr>
        <w:jc w:val="both"/>
        <w:rPr>
          <w:rFonts w:ascii="Corbel" w:hAnsi="Corbel"/>
          <w:sz w:val="20"/>
          <w:szCs w:val="20"/>
        </w:rPr>
      </w:pPr>
    </w:p>
    <w:p w14:paraId="5EDC03D8" w14:textId="0C3DC2F5" w:rsidR="007D5E92" w:rsidRPr="00DC361C" w:rsidRDefault="007D5E92" w:rsidP="007D5E92">
      <w:pPr>
        <w:jc w:val="both"/>
        <w:rPr>
          <w:rFonts w:ascii="Corbel" w:hAnsi="Corbel"/>
          <w:sz w:val="20"/>
          <w:szCs w:val="20"/>
        </w:rPr>
      </w:pPr>
      <w:r w:rsidRPr="00DC361C">
        <w:rPr>
          <w:rFonts w:ascii="Corbel" w:hAnsi="Corbel"/>
          <w:sz w:val="20"/>
          <w:szCs w:val="20"/>
        </w:rPr>
        <w:t>Method of teaching will be a min</w:t>
      </w:r>
      <w:r w:rsidR="005C0457" w:rsidRPr="00DC361C">
        <w:rPr>
          <w:rFonts w:ascii="Corbel" w:hAnsi="Corbel"/>
          <w:sz w:val="20"/>
          <w:szCs w:val="20"/>
        </w:rPr>
        <w:t>imum of, but not limited to, 60</w:t>
      </w:r>
      <w:r w:rsidRPr="00DC361C">
        <w:rPr>
          <w:rFonts w:ascii="Corbel" w:hAnsi="Corbel"/>
          <w:sz w:val="20"/>
          <w:szCs w:val="20"/>
        </w:rPr>
        <w:t xml:space="preserve"> </w:t>
      </w:r>
      <w:r w:rsidR="00EF593D" w:rsidRPr="00DC361C">
        <w:rPr>
          <w:rFonts w:ascii="Corbel" w:hAnsi="Corbel"/>
          <w:sz w:val="20"/>
          <w:szCs w:val="20"/>
        </w:rPr>
        <w:t>h</w:t>
      </w:r>
      <w:r w:rsidR="005C0457" w:rsidRPr="00DC361C">
        <w:rPr>
          <w:rFonts w:ascii="Corbel" w:hAnsi="Corbel"/>
          <w:sz w:val="20"/>
          <w:szCs w:val="20"/>
        </w:rPr>
        <w:t>ours of classroom/theory and 100</w:t>
      </w:r>
      <w:r w:rsidRPr="00DC361C">
        <w:rPr>
          <w:rFonts w:ascii="Corbel" w:hAnsi="Corbel"/>
          <w:sz w:val="20"/>
          <w:szCs w:val="20"/>
        </w:rPr>
        <w:t xml:space="preserve"> hours of clinical/hands-on practical training. All program curriculums have been approved by each governing agency. Method of instruction may include, but are not limited to, assigned readings, presentations, discussion, critical thinking exercises, labs, Guest Speakers, field trip(s), and class activities. Evaluation procedures include quizzes, written examinations, and research assignments.</w:t>
      </w:r>
    </w:p>
    <w:p w14:paraId="398C6350" w14:textId="77777777" w:rsidR="007D5E92" w:rsidRPr="00DC361C" w:rsidRDefault="007D5E92" w:rsidP="007D5E92">
      <w:pPr>
        <w:rPr>
          <w:rFonts w:ascii="Corbel" w:hAnsi="Corbel"/>
          <w:sz w:val="20"/>
          <w:szCs w:val="20"/>
        </w:rPr>
      </w:pPr>
    </w:p>
    <w:p w14:paraId="59CAD8D7" w14:textId="46AB1BA7" w:rsidR="007D5E92" w:rsidRPr="00DC361C" w:rsidRDefault="007D5E92" w:rsidP="007D5E92">
      <w:pPr>
        <w:rPr>
          <w:rFonts w:ascii="Corbel" w:hAnsi="Corbel"/>
          <w:sz w:val="20"/>
          <w:szCs w:val="20"/>
        </w:rPr>
      </w:pPr>
      <w:r w:rsidRPr="00DC361C">
        <w:rPr>
          <w:rFonts w:ascii="Corbel" w:hAnsi="Corbel"/>
          <w:sz w:val="20"/>
          <w:szCs w:val="20"/>
        </w:rPr>
        <w:t>Students must</w:t>
      </w:r>
      <w:r w:rsidR="005C0457" w:rsidRPr="00DC361C">
        <w:rPr>
          <w:rFonts w:ascii="Corbel" w:hAnsi="Corbel"/>
          <w:sz w:val="20"/>
          <w:szCs w:val="20"/>
        </w:rPr>
        <w:t xml:space="preserve"> complete a minimum total of 160</w:t>
      </w:r>
      <w:r w:rsidRPr="00DC361C">
        <w:rPr>
          <w:rFonts w:ascii="Corbel" w:hAnsi="Corbel"/>
          <w:sz w:val="20"/>
          <w:szCs w:val="20"/>
        </w:rPr>
        <w:t xml:space="preserve"> training hours while maintaining the following performance standard:</w:t>
      </w:r>
    </w:p>
    <w:p w14:paraId="55ED95B5" w14:textId="77777777" w:rsidR="007D5E92" w:rsidRPr="00DC361C" w:rsidRDefault="007D5E92" w:rsidP="007D5E92">
      <w:pPr>
        <w:tabs>
          <w:tab w:val="left" w:pos="200"/>
        </w:tabs>
        <w:jc w:val="both"/>
        <w:rPr>
          <w:rFonts w:ascii="Corbel" w:hAnsi="Corbel"/>
          <w:sz w:val="20"/>
          <w:szCs w:val="20"/>
        </w:rPr>
      </w:pPr>
    </w:p>
    <w:p w14:paraId="16952649" w14:textId="77777777" w:rsidR="007D5E92" w:rsidRPr="00DC361C" w:rsidRDefault="007D5E92" w:rsidP="007D5E92">
      <w:pPr>
        <w:tabs>
          <w:tab w:val="left" w:pos="200"/>
        </w:tabs>
        <w:jc w:val="both"/>
        <w:rPr>
          <w:rFonts w:ascii="Corbel" w:eastAsia="FangSong" w:hAnsi="Corbel" w:cs="Times New Roman"/>
          <w:sz w:val="20"/>
          <w:szCs w:val="20"/>
        </w:rPr>
      </w:pPr>
      <w:r w:rsidRPr="00DC361C">
        <w:rPr>
          <w:rFonts w:ascii="Corbel" w:eastAsia="FangSong" w:hAnsi="Corbel" w:cs="Times New Roman"/>
          <w:sz w:val="20"/>
          <w:szCs w:val="20"/>
        </w:rPr>
        <w:t>Grades will be calculated based on a combined score of the following components:</w:t>
      </w:r>
    </w:p>
    <w:p w14:paraId="6FA662CC" w14:textId="77777777" w:rsidR="004C5BBB" w:rsidRPr="00DC361C" w:rsidRDefault="004C5BBB" w:rsidP="004C5BBB">
      <w:pPr>
        <w:pStyle w:val="BodyA"/>
        <w:jc w:val="both"/>
        <w:rPr>
          <w:rFonts w:ascii="Corbel" w:eastAsiaTheme="minorEastAsia" w:hAnsi="Corbel" w:cstheme="minorBidi"/>
          <w:color w:val="auto"/>
          <w:sz w:val="20"/>
        </w:rPr>
      </w:pPr>
    </w:p>
    <w:p w14:paraId="76C84A39" w14:textId="16BAB5BB" w:rsidR="007D5E92" w:rsidRPr="00DC361C" w:rsidRDefault="005C0457" w:rsidP="004C5BBB">
      <w:pPr>
        <w:pStyle w:val="BodyA"/>
        <w:ind w:firstLine="720"/>
        <w:jc w:val="both"/>
        <w:rPr>
          <w:rFonts w:ascii="Corbel" w:hAnsi="Corbel"/>
          <w:color w:val="auto"/>
          <w:sz w:val="20"/>
        </w:rPr>
      </w:pPr>
      <w:r w:rsidRPr="00DC361C">
        <w:rPr>
          <w:rFonts w:ascii="Corbel" w:hAnsi="Corbel"/>
          <w:color w:val="auto"/>
          <w:sz w:val="20"/>
        </w:rPr>
        <w:t>Quiz (10</w:t>
      </w:r>
      <w:r w:rsidR="007D5E92" w:rsidRPr="00DC361C">
        <w:rPr>
          <w:rFonts w:ascii="Corbel" w:hAnsi="Corbel"/>
          <w:color w:val="auto"/>
          <w:sz w:val="20"/>
        </w:rPr>
        <w:t>)</w:t>
      </w:r>
      <w:r w:rsidR="007D5E92" w:rsidRPr="00DC361C">
        <w:rPr>
          <w:rFonts w:ascii="Corbel" w:hAnsi="Corbel"/>
          <w:color w:val="auto"/>
          <w:sz w:val="20"/>
        </w:rPr>
        <w:tab/>
      </w:r>
      <w:r w:rsidRPr="00DC361C">
        <w:rPr>
          <w:rFonts w:ascii="Corbel" w:hAnsi="Corbel"/>
          <w:color w:val="auto"/>
          <w:sz w:val="20"/>
        </w:rPr>
        <w:t>Must maintain a 75% or higher</w:t>
      </w:r>
      <w:r w:rsidR="007D5E92" w:rsidRPr="00DC361C">
        <w:rPr>
          <w:rFonts w:ascii="Corbel" w:hAnsi="Corbel"/>
          <w:color w:val="auto"/>
          <w:sz w:val="20"/>
        </w:rPr>
        <w:t xml:space="preserve"> </w:t>
      </w:r>
    </w:p>
    <w:p w14:paraId="7AE78976" w14:textId="29E7E05D" w:rsidR="007D5E92" w:rsidRPr="00DC361C" w:rsidRDefault="005C0457" w:rsidP="007D5E92">
      <w:pPr>
        <w:pStyle w:val="BodyA"/>
        <w:numPr>
          <w:ilvl w:val="1"/>
          <w:numId w:val="3"/>
        </w:numPr>
        <w:tabs>
          <w:tab w:val="num" w:pos="720"/>
        </w:tabs>
        <w:ind w:left="720" w:hanging="720"/>
        <w:jc w:val="both"/>
        <w:rPr>
          <w:rFonts w:ascii="Corbel" w:hAnsi="Corbel"/>
          <w:color w:val="auto"/>
          <w:sz w:val="20"/>
        </w:rPr>
      </w:pPr>
      <w:r w:rsidRPr="00DC361C">
        <w:rPr>
          <w:rFonts w:ascii="Corbel" w:hAnsi="Corbel"/>
          <w:color w:val="auto"/>
          <w:sz w:val="20"/>
        </w:rPr>
        <w:t>Final</w:t>
      </w:r>
      <w:r w:rsidRPr="00DC361C">
        <w:rPr>
          <w:rFonts w:ascii="Corbel" w:hAnsi="Corbel"/>
          <w:color w:val="auto"/>
          <w:sz w:val="20"/>
        </w:rPr>
        <w:tab/>
      </w:r>
      <w:r w:rsidRPr="00DC361C">
        <w:rPr>
          <w:rFonts w:ascii="Corbel" w:hAnsi="Corbel"/>
          <w:color w:val="auto"/>
          <w:sz w:val="20"/>
        </w:rPr>
        <w:tab/>
        <w:t>Must receive a 75% or higher</w:t>
      </w:r>
    </w:p>
    <w:p w14:paraId="1F915B32" w14:textId="0692E4D0" w:rsidR="007D5E92" w:rsidRPr="00DC361C" w:rsidRDefault="007D5E92" w:rsidP="007D5E92">
      <w:pPr>
        <w:pStyle w:val="BodyA"/>
        <w:numPr>
          <w:ilvl w:val="1"/>
          <w:numId w:val="3"/>
        </w:numPr>
        <w:tabs>
          <w:tab w:val="num" w:pos="720"/>
        </w:tabs>
        <w:ind w:left="720" w:hanging="720"/>
        <w:jc w:val="both"/>
        <w:rPr>
          <w:rFonts w:ascii="Corbel" w:hAnsi="Corbel"/>
          <w:color w:val="auto"/>
          <w:sz w:val="20"/>
        </w:rPr>
      </w:pPr>
      <w:r w:rsidRPr="00DC361C">
        <w:rPr>
          <w:rFonts w:ascii="Corbel" w:hAnsi="Corbel"/>
          <w:color w:val="auto"/>
          <w:sz w:val="20"/>
        </w:rPr>
        <w:t xml:space="preserve">Skills Exam        </w:t>
      </w:r>
      <w:r w:rsidR="005C0457" w:rsidRPr="00DC361C">
        <w:rPr>
          <w:rFonts w:ascii="Corbel" w:hAnsi="Corbel"/>
          <w:color w:val="auto"/>
          <w:sz w:val="20"/>
        </w:rPr>
        <w:tab/>
      </w:r>
      <w:r w:rsidRPr="00DC361C">
        <w:rPr>
          <w:rFonts w:ascii="Corbel" w:hAnsi="Corbel"/>
          <w:color w:val="auto"/>
          <w:sz w:val="20"/>
        </w:rPr>
        <w:t>Pass or Fail</w:t>
      </w:r>
    </w:p>
    <w:p w14:paraId="26645339" w14:textId="77777777" w:rsidR="007D5E92" w:rsidRPr="00DC361C" w:rsidRDefault="007D5E92" w:rsidP="007D5E92">
      <w:pPr>
        <w:pStyle w:val="BodyA"/>
        <w:ind w:left="720"/>
        <w:jc w:val="both"/>
        <w:rPr>
          <w:rFonts w:ascii="Corbel" w:hAnsi="Corbel"/>
          <w:color w:val="auto"/>
          <w:sz w:val="20"/>
        </w:rPr>
      </w:pPr>
    </w:p>
    <w:p w14:paraId="742B3304" w14:textId="3EC92150" w:rsidR="007D5E92" w:rsidRPr="00DC361C" w:rsidRDefault="007D5E92" w:rsidP="007D5E92">
      <w:pPr>
        <w:widowControl w:val="0"/>
        <w:autoSpaceDE w:val="0"/>
        <w:autoSpaceDN w:val="0"/>
        <w:adjustRightInd w:val="0"/>
        <w:spacing w:line="276" w:lineRule="auto"/>
        <w:rPr>
          <w:rFonts w:ascii="Corbel" w:hAnsi="Corbel" w:cs="Oswald-Regular"/>
          <w:sz w:val="20"/>
          <w:szCs w:val="20"/>
        </w:rPr>
      </w:pPr>
      <w:r w:rsidRPr="00DC361C">
        <w:rPr>
          <w:rFonts w:ascii="Corbel" w:hAnsi="Corbel" w:cs="Oswald-Regular"/>
          <w:sz w:val="20"/>
          <w:szCs w:val="20"/>
        </w:rPr>
        <w:t>Internship</w:t>
      </w:r>
      <w:r w:rsidR="00EF593D" w:rsidRPr="00DC361C">
        <w:rPr>
          <w:rFonts w:ascii="Corbel" w:hAnsi="Corbel" w:cs="Oswald-Regular"/>
          <w:sz w:val="20"/>
          <w:szCs w:val="20"/>
        </w:rPr>
        <w:t>/ Clinical rotations</w:t>
      </w:r>
    </w:p>
    <w:p w14:paraId="38510D53" w14:textId="336AC3A0" w:rsidR="007D5E92" w:rsidRPr="00DC361C" w:rsidRDefault="007D5E92" w:rsidP="007D5E9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Students a</w:t>
      </w:r>
      <w:r w:rsidR="00EF593D" w:rsidRPr="00DC361C">
        <w:rPr>
          <w:rFonts w:ascii="Corbel" w:hAnsi="Corbel" w:cs="Lato-Regular"/>
          <w:sz w:val="20"/>
          <w:szCs w:val="20"/>
        </w:rPr>
        <w:t xml:space="preserve">re required to obtain </w:t>
      </w:r>
      <w:r w:rsidR="005C0457" w:rsidRPr="00DC361C">
        <w:rPr>
          <w:rFonts w:ascii="Corbel" w:hAnsi="Corbel" w:cs="Lato-Regular"/>
          <w:sz w:val="20"/>
          <w:szCs w:val="20"/>
        </w:rPr>
        <w:t xml:space="preserve">100 </w:t>
      </w:r>
      <w:r w:rsidRPr="00DC361C">
        <w:rPr>
          <w:rFonts w:ascii="Corbel" w:hAnsi="Corbel" w:cs="Lato-Regular"/>
          <w:sz w:val="20"/>
          <w:szCs w:val="20"/>
        </w:rPr>
        <w:t xml:space="preserve">hours of patient contact hours in a </w:t>
      </w:r>
      <w:r w:rsidR="00EF593D" w:rsidRPr="00DC361C">
        <w:rPr>
          <w:rFonts w:ascii="Corbel" w:hAnsi="Corbel" w:cs="Lato-Regular"/>
          <w:sz w:val="20"/>
          <w:szCs w:val="20"/>
        </w:rPr>
        <w:t>skilled nursing facility</w:t>
      </w:r>
      <w:r w:rsidRPr="00DC361C">
        <w:rPr>
          <w:rFonts w:ascii="Corbel" w:hAnsi="Corbel" w:cs="Lato-Regular"/>
          <w:sz w:val="20"/>
          <w:szCs w:val="20"/>
        </w:rPr>
        <w:t xml:space="preserve"> with an HAC contracted </w:t>
      </w:r>
      <w:r w:rsidR="005C0457" w:rsidRPr="00DC361C">
        <w:rPr>
          <w:rFonts w:ascii="Corbel" w:hAnsi="Corbel" w:cs="Lato-Regular"/>
          <w:sz w:val="20"/>
          <w:szCs w:val="20"/>
        </w:rPr>
        <w:t>facility</w:t>
      </w:r>
      <w:r w:rsidRPr="00DC361C">
        <w:rPr>
          <w:rFonts w:ascii="Corbel" w:hAnsi="Corbel" w:cs="Lato-Regular"/>
          <w:sz w:val="20"/>
          <w:szCs w:val="20"/>
        </w:rPr>
        <w:t xml:space="preserve">. They will </w:t>
      </w:r>
      <w:r w:rsidR="005C0457" w:rsidRPr="00DC361C">
        <w:rPr>
          <w:rFonts w:ascii="Corbel" w:hAnsi="Corbel" w:cs="Lato-Regular"/>
          <w:sz w:val="20"/>
          <w:szCs w:val="20"/>
        </w:rPr>
        <w:t>shadow certified nurse assistants, practice, and demonstrate learned skills under the supervision of the instructor.</w:t>
      </w:r>
    </w:p>
    <w:p w14:paraId="18790026" w14:textId="77777777" w:rsidR="007D5E92" w:rsidRPr="00DC361C" w:rsidRDefault="007D5E92" w:rsidP="007D5E92">
      <w:pPr>
        <w:widowControl w:val="0"/>
        <w:autoSpaceDE w:val="0"/>
        <w:autoSpaceDN w:val="0"/>
        <w:adjustRightInd w:val="0"/>
        <w:spacing w:line="276" w:lineRule="auto"/>
        <w:rPr>
          <w:rFonts w:ascii="Corbel" w:hAnsi="Corbel" w:cs="Oswald-Regular"/>
          <w:sz w:val="20"/>
          <w:szCs w:val="20"/>
        </w:rPr>
      </w:pPr>
    </w:p>
    <w:p w14:paraId="5D291FDF" w14:textId="77777777" w:rsidR="004C5BBB" w:rsidRPr="00DC361C" w:rsidRDefault="004C5BBB" w:rsidP="007D5E92">
      <w:pPr>
        <w:widowControl w:val="0"/>
        <w:autoSpaceDE w:val="0"/>
        <w:autoSpaceDN w:val="0"/>
        <w:adjustRightInd w:val="0"/>
        <w:spacing w:line="276" w:lineRule="auto"/>
        <w:rPr>
          <w:rFonts w:ascii="Corbel" w:hAnsi="Corbel" w:cs="Oswald-Regular"/>
          <w:sz w:val="20"/>
          <w:szCs w:val="20"/>
        </w:rPr>
      </w:pPr>
    </w:p>
    <w:p w14:paraId="55731EF3" w14:textId="77777777" w:rsidR="00DC361C" w:rsidRDefault="00DC361C" w:rsidP="007D5E92">
      <w:pPr>
        <w:widowControl w:val="0"/>
        <w:autoSpaceDE w:val="0"/>
        <w:autoSpaceDN w:val="0"/>
        <w:adjustRightInd w:val="0"/>
        <w:spacing w:line="276" w:lineRule="auto"/>
        <w:rPr>
          <w:rFonts w:ascii="Corbel" w:hAnsi="Corbel" w:cs="Oswald-Regular"/>
          <w:sz w:val="20"/>
          <w:szCs w:val="20"/>
        </w:rPr>
      </w:pPr>
    </w:p>
    <w:p w14:paraId="3C7729F8" w14:textId="77777777" w:rsidR="00DC361C" w:rsidRDefault="00DC361C" w:rsidP="007D5E92">
      <w:pPr>
        <w:widowControl w:val="0"/>
        <w:autoSpaceDE w:val="0"/>
        <w:autoSpaceDN w:val="0"/>
        <w:adjustRightInd w:val="0"/>
        <w:spacing w:line="276" w:lineRule="auto"/>
        <w:rPr>
          <w:rFonts w:ascii="Corbel" w:hAnsi="Corbel" w:cs="Oswald-Regular"/>
          <w:sz w:val="20"/>
          <w:szCs w:val="20"/>
        </w:rPr>
      </w:pPr>
    </w:p>
    <w:p w14:paraId="4291D2D4" w14:textId="77777777" w:rsidR="00DC361C" w:rsidRDefault="00DC361C" w:rsidP="007D5E92">
      <w:pPr>
        <w:widowControl w:val="0"/>
        <w:autoSpaceDE w:val="0"/>
        <w:autoSpaceDN w:val="0"/>
        <w:adjustRightInd w:val="0"/>
        <w:spacing w:line="276" w:lineRule="auto"/>
        <w:rPr>
          <w:rFonts w:ascii="Corbel" w:hAnsi="Corbel" w:cs="Oswald-Regular"/>
          <w:sz w:val="20"/>
          <w:szCs w:val="20"/>
        </w:rPr>
      </w:pPr>
    </w:p>
    <w:p w14:paraId="6F51F0A5" w14:textId="77777777" w:rsidR="00DC361C" w:rsidRDefault="00DC361C" w:rsidP="007D5E92">
      <w:pPr>
        <w:widowControl w:val="0"/>
        <w:autoSpaceDE w:val="0"/>
        <w:autoSpaceDN w:val="0"/>
        <w:adjustRightInd w:val="0"/>
        <w:spacing w:line="276" w:lineRule="auto"/>
        <w:rPr>
          <w:rFonts w:ascii="Corbel" w:hAnsi="Corbel" w:cs="Oswald-Regular"/>
          <w:sz w:val="20"/>
          <w:szCs w:val="20"/>
        </w:rPr>
      </w:pPr>
    </w:p>
    <w:p w14:paraId="750760DB" w14:textId="77777777" w:rsidR="007D5E92" w:rsidRPr="00DC361C" w:rsidRDefault="007D5E92" w:rsidP="007D5E92">
      <w:pPr>
        <w:widowControl w:val="0"/>
        <w:autoSpaceDE w:val="0"/>
        <w:autoSpaceDN w:val="0"/>
        <w:adjustRightInd w:val="0"/>
        <w:spacing w:line="276" w:lineRule="auto"/>
        <w:rPr>
          <w:rFonts w:ascii="Corbel" w:hAnsi="Corbel" w:cs="Oswald-Regular"/>
          <w:sz w:val="20"/>
          <w:szCs w:val="20"/>
        </w:rPr>
      </w:pPr>
      <w:r w:rsidRPr="00DC361C">
        <w:rPr>
          <w:rFonts w:ascii="Corbel" w:hAnsi="Corbel" w:cs="Oswald-Regular"/>
          <w:sz w:val="20"/>
          <w:szCs w:val="20"/>
        </w:rPr>
        <w:t>Initial Certification</w:t>
      </w:r>
    </w:p>
    <w:p w14:paraId="371BB476" w14:textId="77777777" w:rsidR="007D5E92" w:rsidRPr="00DC361C" w:rsidRDefault="007D5E92" w:rsidP="007D5E9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Combined with successful completion of our program, and receiving our completion certificate, the student will be required to:</w:t>
      </w:r>
    </w:p>
    <w:p w14:paraId="7E36D9E9" w14:textId="59750965" w:rsidR="007D5E92" w:rsidRPr="00DC361C" w:rsidRDefault="007D5E92" w:rsidP="007D5E92">
      <w:pPr>
        <w:pStyle w:val="ListParagraph"/>
        <w:widowControl w:val="0"/>
        <w:numPr>
          <w:ilvl w:val="0"/>
          <w:numId w:val="11"/>
        </w:numPr>
        <w:autoSpaceDE w:val="0"/>
        <w:autoSpaceDN w:val="0"/>
        <w:adjustRightInd w:val="0"/>
        <w:spacing w:line="276" w:lineRule="auto"/>
        <w:rPr>
          <w:rFonts w:ascii="Corbel" w:hAnsi="Corbel" w:cs="Lato-Regular"/>
          <w:sz w:val="20"/>
          <w:szCs w:val="20"/>
        </w:rPr>
      </w:pPr>
      <w:proofErr w:type="gramStart"/>
      <w:r w:rsidRPr="00DC361C">
        <w:rPr>
          <w:rFonts w:ascii="Corbel" w:hAnsi="Corbel" w:cs="Lato-Regular"/>
          <w:sz w:val="20"/>
          <w:szCs w:val="20"/>
        </w:rPr>
        <w:t>pass</w:t>
      </w:r>
      <w:proofErr w:type="gramEnd"/>
      <w:r w:rsidRPr="00DC361C">
        <w:rPr>
          <w:rFonts w:ascii="Corbel" w:hAnsi="Corbel" w:cs="Lato-Regular"/>
          <w:sz w:val="20"/>
          <w:szCs w:val="20"/>
        </w:rPr>
        <w:t xml:space="preserve"> the </w:t>
      </w:r>
      <w:r w:rsidR="00DF1A10" w:rsidRPr="00DC361C">
        <w:rPr>
          <w:rFonts w:ascii="Corbel" w:hAnsi="Corbel" w:cs="Lato-Regular"/>
          <w:sz w:val="20"/>
          <w:szCs w:val="20"/>
        </w:rPr>
        <w:t>NNAAP exam at the registered testing location</w:t>
      </w:r>
    </w:p>
    <w:p w14:paraId="1952BD9A" w14:textId="79F6557F" w:rsidR="007D5E92" w:rsidRPr="00DC361C" w:rsidRDefault="007D5E92" w:rsidP="007D5E92">
      <w:pPr>
        <w:pStyle w:val="ListParagraph"/>
        <w:widowControl w:val="0"/>
        <w:numPr>
          <w:ilvl w:val="0"/>
          <w:numId w:val="11"/>
        </w:numPr>
        <w:autoSpaceDE w:val="0"/>
        <w:autoSpaceDN w:val="0"/>
        <w:adjustRightInd w:val="0"/>
        <w:spacing w:line="276" w:lineRule="auto"/>
        <w:rPr>
          <w:rFonts w:ascii="Corbel" w:hAnsi="Corbel" w:cs="Lato-Regular"/>
          <w:sz w:val="20"/>
          <w:szCs w:val="20"/>
        </w:rPr>
      </w:pPr>
      <w:proofErr w:type="gramStart"/>
      <w:r w:rsidRPr="00DC361C">
        <w:rPr>
          <w:rFonts w:ascii="Corbel" w:hAnsi="Corbel" w:cs="Lato-Regular"/>
          <w:sz w:val="20"/>
          <w:szCs w:val="20"/>
        </w:rPr>
        <w:t>meet</w:t>
      </w:r>
      <w:proofErr w:type="gramEnd"/>
      <w:r w:rsidRPr="00DC361C">
        <w:rPr>
          <w:rFonts w:ascii="Corbel" w:hAnsi="Corbel" w:cs="Lato-Regular"/>
          <w:sz w:val="20"/>
          <w:szCs w:val="20"/>
        </w:rPr>
        <w:t xml:space="preserve"> any additional requirements mandated by the certifying agency</w:t>
      </w:r>
    </w:p>
    <w:p w14:paraId="7F0C037B" w14:textId="77777777" w:rsidR="00C71BC4" w:rsidRPr="00DC361C" w:rsidRDefault="00C71BC4" w:rsidP="007D5E92">
      <w:pPr>
        <w:widowControl w:val="0"/>
        <w:autoSpaceDE w:val="0"/>
        <w:autoSpaceDN w:val="0"/>
        <w:adjustRightInd w:val="0"/>
        <w:spacing w:line="276" w:lineRule="auto"/>
        <w:rPr>
          <w:rFonts w:ascii="Corbel" w:hAnsi="Corbel" w:cs="Lato-Regular"/>
          <w:sz w:val="20"/>
          <w:szCs w:val="20"/>
        </w:rPr>
      </w:pPr>
    </w:p>
    <w:p w14:paraId="16407D76" w14:textId="761ACC29" w:rsidR="007D5E92" w:rsidRPr="00DC361C" w:rsidRDefault="007D5E92" w:rsidP="007D5E9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 xml:space="preserve">Upon passing the examination, </w:t>
      </w:r>
      <w:r w:rsidR="00DF1A10" w:rsidRPr="00DC361C">
        <w:rPr>
          <w:rFonts w:ascii="Corbel" w:hAnsi="Corbel" w:cs="Lato-Regular"/>
          <w:sz w:val="20"/>
          <w:szCs w:val="20"/>
        </w:rPr>
        <w:t>and clearance of the background check, a certification</w:t>
      </w:r>
      <w:r w:rsidRPr="00DC361C">
        <w:rPr>
          <w:rFonts w:ascii="Corbel" w:hAnsi="Corbel" w:cs="Lato-Regular"/>
          <w:sz w:val="20"/>
          <w:szCs w:val="20"/>
        </w:rPr>
        <w:t xml:space="preserve"> card will be issued. </w:t>
      </w:r>
    </w:p>
    <w:p w14:paraId="4319DA67" w14:textId="77777777" w:rsidR="007D5E92" w:rsidRPr="00DC361C" w:rsidRDefault="007D5E92" w:rsidP="007D5E92">
      <w:pPr>
        <w:widowControl w:val="0"/>
        <w:autoSpaceDE w:val="0"/>
        <w:autoSpaceDN w:val="0"/>
        <w:adjustRightInd w:val="0"/>
        <w:spacing w:line="276" w:lineRule="auto"/>
        <w:rPr>
          <w:rFonts w:ascii="Corbel" w:hAnsi="Corbel" w:cs="Oswald-Regular"/>
          <w:sz w:val="20"/>
          <w:szCs w:val="20"/>
        </w:rPr>
      </w:pPr>
    </w:p>
    <w:p w14:paraId="51DC86A5" w14:textId="77777777" w:rsidR="007D5E92" w:rsidRPr="00DC361C" w:rsidRDefault="007D5E92" w:rsidP="007D5E92">
      <w:pPr>
        <w:widowControl w:val="0"/>
        <w:autoSpaceDE w:val="0"/>
        <w:autoSpaceDN w:val="0"/>
        <w:adjustRightInd w:val="0"/>
        <w:spacing w:line="276" w:lineRule="auto"/>
        <w:rPr>
          <w:rFonts w:ascii="Corbel" w:hAnsi="Corbel" w:cs="Oswald-Regular"/>
          <w:sz w:val="20"/>
          <w:szCs w:val="20"/>
        </w:rPr>
        <w:sectPr w:rsidR="007D5E92" w:rsidRPr="00DC361C" w:rsidSect="00EC05A4">
          <w:headerReference w:type="even" r:id="rId16"/>
          <w:headerReference w:type="default" r:id="rId17"/>
          <w:footerReference w:type="even" r:id="rId18"/>
          <w:footerReference w:type="default" r:id="rId19"/>
          <w:headerReference w:type="first" r:id="rId20"/>
          <w:footerReference w:type="first" r:id="rId21"/>
          <w:pgSz w:w="15840" w:h="12240" w:orient="landscape"/>
          <w:pgMar w:top="576" w:right="576" w:bottom="576" w:left="576" w:header="576" w:footer="576" w:gutter="0"/>
          <w:pgNumType w:start="1"/>
          <w:cols w:space="720"/>
          <w:titlePg/>
        </w:sectPr>
      </w:pPr>
    </w:p>
    <w:p w14:paraId="142650FE" w14:textId="77777777" w:rsidR="007D5E92" w:rsidRPr="00DC361C" w:rsidRDefault="007D5E92" w:rsidP="007D5E92">
      <w:pPr>
        <w:widowControl w:val="0"/>
        <w:autoSpaceDE w:val="0"/>
        <w:autoSpaceDN w:val="0"/>
        <w:adjustRightInd w:val="0"/>
        <w:spacing w:line="276" w:lineRule="auto"/>
        <w:rPr>
          <w:rFonts w:ascii="Corbel" w:hAnsi="Corbel" w:cs="Oswald-Regular"/>
          <w:sz w:val="20"/>
          <w:szCs w:val="20"/>
        </w:rPr>
      </w:pPr>
      <w:r w:rsidRPr="00DC361C">
        <w:rPr>
          <w:rFonts w:ascii="Corbel" w:hAnsi="Corbel" w:cs="Oswald-Regular"/>
          <w:sz w:val="20"/>
          <w:szCs w:val="20"/>
        </w:rPr>
        <w:t>Recertification</w:t>
      </w:r>
    </w:p>
    <w:p w14:paraId="1CFDED14" w14:textId="79F69E4F" w:rsidR="007D5E92" w:rsidRPr="00DC361C" w:rsidRDefault="00DF1A10" w:rsidP="007D5E9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Certification as a CNA</w:t>
      </w:r>
      <w:r w:rsidR="007D5E92" w:rsidRPr="00DC361C">
        <w:rPr>
          <w:rFonts w:ascii="Corbel" w:hAnsi="Corbel" w:cs="Lato-Regular"/>
          <w:sz w:val="20"/>
          <w:szCs w:val="20"/>
        </w:rPr>
        <w:t xml:space="preserve"> is valid for two years. It i</w:t>
      </w:r>
      <w:r w:rsidRPr="00DC361C">
        <w:rPr>
          <w:rFonts w:ascii="Corbel" w:hAnsi="Corbel" w:cs="Lato-Regular"/>
          <w:sz w:val="20"/>
          <w:szCs w:val="20"/>
        </w:rPr>
        <w:t xml:space="preserve">s the responsibility of the CNA </w:t>
      </w:r>
      <w:r w:rsidR="007D5E92" w:rsidRPr="00DC361C">
        <w:rPr>
          <w:rFonts w:ascii="Corbel" w:hAnsi="Corbel" w:cs="Lato-Regular"/>
          <w:sz w:val="20"/>
          <w:szCs w:val="20"/>
        </w:rPr>
        <w:t>to recertify BEFORE the expiration date.</w:t>
      </w:r>
    </w:p>
    <w:p w14:paraId="547CD2B5" w14:textId="0ABE45AB" w:rsidR="007D5E92" w:rsidRPr="00DC361C" w:rsidRDefault="007D5E92" w:rsidP="007D5E92">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 xml:space="preserve">In order to recertify, students must successfully </w:t>
      </w:r>
      <w:r w:rsidR="00DF1A10" w:rsidRPr="00DC361C">
        <w:rPr>
          <w:rFonts w:ascii="Corbel" w:hAnsi="Corbel" w:cs="Lato-Regular"/>
          <w:sz w:val="20"/>
          <w:szCs w:val="20"/>
        </w:rPr>
        <w:t>obtain (48</w:t>
      </w:r>
      <w:r w:rsidRPr="00DC361C">
        <w:rPr>
          <w:rFonts w:ascii="Corbel" w:hAnsi="Corbel" w:cs="Lato-Regular"/>
          <w:sz w:val="20"/>
          <w:szCs w:val="20"/>
        </w:rPr>
        <w:t xml:space="preserve">) </w:t>
      </w:r>
      <w:r w:rsidR="00DF1A10" w:rsidRPr="00DC361C">
        <w:rPr>
          <w:rFonts w:ascii="Corbel" w:hAnsi="Corbel" w:cs="Lato-Regular"/>
          <w:sz w:val="20"/>
          <w:szCs w:val="20"/>
        </w:rPr>
        <w:t>forty-eight</w:t>
      </w:r>
      <w:r w:rsidR="00B74310" w:rsidRPr="00DC361C">
        <w:rPr>
          <w:rFonts w:ascii="Corbel" w:hAnsi="Corbel" w:cs="Lato-Regular"/>
          <w:sz w:val="20"/>
          <w:szCs w:val="20"/>
        </w:rPr>
        <w:t xml:space="preserve"> hours</w:t>
      </w:r>
      <w:r w:rsidRPr="00DC361C">
        <w:rPr>
          <w:rFonts w:ascii="Corbel" w:hAnsi="Corbel" w:cs="Lato-Regular"/>
          <w:sz w:val="20"/>
          <w:szCs w:val="20"/>
        </w:rPr>
        <w:t xml:space="preserve"> </w:t>
      </w:r>
      <w:r w:rsidR="00F2597F">
        <w:rPr>
          <w:rFonts w:ascii="Corbel" w:hAnsi="Corbel" w:cs="Lato-Regular"/>
          <w:sz w:val="20"/>
          <w:szCs w:val="20"/>
        </w:rPr>
        <w:t xml:space="preserve">of </w:t>
      </w:r>
      <w:r w:rsidRPr="00DC361C">
        <w:rPr>
          <w:rFonts w:ascii="Corbel" w:hAnsi="Corbel" w:cs="Lato-Regular"/>
          <w:sz w:val="20"/>
          <w:szCs w:val="20"/>
        </w:rPr>
        <w:t>approved c</w:t>
      </w:r>
      <w:r w:rsidR="00DF1A10" w:rsidRPr="00DC361C">
        <w:rPr>
          <w:rFonts w:ascii="Corbel" w:hAnsi="Corbel" w:cs="Lato-Regular"/>
          <w:sz w:val="20"/>
          <w:szCs w:val="20"/>
        </w:rPr>
        <w:t xml:space="preserve">ontinuing education (CE) for a CNA. </w:t>
      </w:r>
      <w:r w:rsidR="00E401D8" w:rsidRPr="00DC361C">
        <w:rPr>
          <w:rFonts w:ascii="Corbel" w:hAnsi="Corbel" w:cs="Lato-Regular"/>
          <w:sz w:val="20"/>
          <w:szCs w:val="20"/>
        </w:rPr>
        <w:t>A minimum of (12) twelve hours needs</w:t>
      </w:r>
      <w:r w:rsidR="00DF1A10" w:rsidRPr="00DC361C">
        <w:rPr>
          <w:rFonts w:ascii="Corbel" w:hAnsi="Corbel" w:cs="Lato-Regular"/>
          <w:sz w:val="20"/>
          <w:szCs w:val="20"/>
        </w:rPr>
        <w:t xml:space="preserve"> to be</w:t>
      </w:r>
      <w:r w:rsidR="00E401D8" w:rsidRPr="00DC361C">
        <w:rPr>
          <w:rFonts w:ascii="Corbel" w:hAnsi="Corbel" w:cs="Lato-Regular"/>
          <w:sz w:val="20"/>
          <w:szCs w:val="20"/>
        </w:rPr>
        <w:t xml:space="preserve"> completed</w:t>
      </w:r>
      <w:r w:rsidR="00DF1A10" w:rsidRPr="00DC361C">
        <w:rPr>
          <w:rFonts w:ascii="Corbel" w:hAnsi="Corbel" w:cs="Lato-Regular"/>
          <w:sz w:val="20"/>
          <w:szCs w:val="20"/>
        </w:rPr>
        <w:t xml:space="preserve"> in the first </w:t>
      </w:r>
      <w:r w:rsidR="00E401D8" w:rsidRPr="00DC361C">
        <w:rPr>
          <w:rFonts w:ascii="Corbel" w:hAnsi="Corbel" w:cs="Lato-Regular"/>
          <w:sz w:val="20"/>
          <w:szCs w:val="20"/>
        </w:rPr>
        <w:t>year</w:t>
      </w:r>
      <w:r w:rsidR="00DF1A10" w:rsidRPr="00DC361C">
        <w:rPr>
          <w:rFonts w:ascii="Corbel" w:hAnsi="Corbel" w:cs="Lato-Regular"/>
          <w:sz w:val="20"/>
          <w:szCs w:val="20"/>
        </w:rPr>
        <w:t xml:space="preserve"> of certification</w:t>
      </w:r>
      <w:r w:rsidR="00E401D8" w:rsidRPr="00DC361C">
        <w:rPr>
          <w:rFonts w:ascii="Corbel" w:hAnsi="Corbel" w:cs="Lato-Regular"/>
          <w:sz w:val="20"/>
          <w:szCs w:val="20"/>
        </w:rPr>
        <w:t>. (24) Twenty-four of the (48) forty-eight may be completed online.</w:t>
      </w:r>
    </w:p>
    <w:p w14:paraId="169242E3" w14:textId="77777777" w:rsidR="007D5E92" w:rsidRPr="00DC361C" w:rsidRDefault="007D5E92" w:rsidP="007D5E92">
      <w:pPr>
        <w:widowControl w:val="0"/>
        <w:autoSpaceDE w:val="0"/>
        <w:autoSpaceDN w:val="0"/>
        <w:adjustRightInd w:val="0"/>
        <w:spacing w:line="276" w:lineRule="auto"/>
        <w:rPr>
          <w:rFonts w:ascii="Corbel" w:hAnsi="Corbel" w:cs="Lato-Regular"/>
          <w:sz w:val="20"/>
          <w:szCs w:val="20"/>
        </w:rPr>
      </w:pPr>
    </w:p>
    <w:p w14:paraId="1D1EF094" w14:textId="77777777" w:rsidR="00E401D8" w:rsidRPr="00DC361C" w:rsidRDefault="00E401D8" w:rsidP="00E401D8">
      <w:pPr>
        <w:rPr>
          <w:rFonts w:ascii="Corbel" w:hAnsi="Corbel" w:cs="Helvetica"/>
          <w:b/>
          <w:i/>
          <w:sz w:val="20"/>
          <w:szCs w:val="20"/>
          <w14:textOutline w14:w="0" w14:cap="rnd" w14:cmpd="sng" w14:algn="ctr">
            <w14:solidFill>
              <w14:srgbClr w14:val="000000"/>
            </w14:solidFill>
            <w14:prstDash w14:val="solid"/>
            <w14:bevel/>
          </w14:textOutline>
        </w:rPr>
      </w:pPr>
      <w:r w:rsidRPr="00DC361C">
        <w:rPr>
          <w:rFonts w:ascii="Corbel" w:hAnsi="Corbel" w:cs="Helvetica"/>
          <w:b/>
          <w:i/>
          <w:sz w:val="20"/>
          <w:szCs w:val="20"/>
          <w14:textOutline w14:w="0" w14:cap="rnd" w14:cmpd="sng" w14:algn="ctr">
            <w14:solidFill>
              <w14:srgbClr w14:val="000000"/>
            </w14:solidFill>
            <w14:prstDash w14:val="solid"/>
            <w14:bevel/>
          </w14:textOutline>
        </w:rPr>
        <w:t>U.S. Bureau of Labor Statistics predicts that employment for healthcare support jobs are expected to grow by 11% nationally, and 7% for California. This is faster than the average for all other occupations! Please see BLS.GOV regarding SOC 31-1014.</w:t>
      </w:r>
    </w:p>
    <w:p w14:paraId="47001A28" w14:textId="77777777" w:rsidR="00E401D8" w:rsidRPr="00DC361C" w:rsidRDefault="00E401D8" w:rsidP="00E401D8">
      <w:pPr>
        <w:rPr>
          <w:rFonts w:ascii="Corbel" w:hAnsi="Corbel"/>
          <w:b/>
          <w:sz w:val="20"/>
          <w:szCs w:val="20"/>
          <w14:textOutline w14:w="0" w14:cap="rnd" w14:cmpd="sng" w14:algn="ctr">
            <w14:solidFill>
              <w14:srgbClr w14:val="000000"/>
            </w14:solidFill>
            <w14:prstDash w14:val="solid"/>
            <w14:bevel/>
          </w14:textOutline>
        </w:rPr>
      </w:pPr>
    </w:p>
    <w:p w14:paraId="69F859CE" w14:textId="77777777" w:rsidR="00E401D8" w:rsidRPr="00DC361C" w:rsidRDefault="00E401D8"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r w:rsidRPr="00DC361C">
        <w:rPr>
          <w:rFonts w:ascii="Corbel" w:hAnsi="Corbel" w:cs="Helvetica"/>
          <w:sz w:val="20"/>
          <w:szCs w:val="20"/>
          <w:u w:val="single" w:color="343434"/>
          <w14:textOutline w14:w="0" w14:cap="rnd" w14:cmpd="sng" w14:algn="ctr">
            <w14:solidFill>
              <w14:srgbClr w14:val="000000"/>
            </w14:solidFill>
            <w14:prstDash w14:val="solid"/>
            <w14:bevel/>
          </w14:textOutline>
        </w:rPr>
        <w:t>Program Co</w:t>
      </w:r>
      <w:r w:rsidRPr="00DC361C">
        <w:rPr>
          <w:rFonts w:ascii="Corbel" w:hAnsi="Corbel" w:cs="Helvetica"/>
          <w:sz w:val="20"/>
          <w:szCs w:val="20"/>
          <w:u w:val="single"/>
          <w14:textOutline w14:w="0" w14:cap="rnd" w14:cmpd="sng" w14:algn="ctr">
            <w14:solidFill>
              <w14:srgbClr w14:val="000000"/>
            </w14:solidFill>
            <w14:prstDash w14:val="solid"/>
            <w14:bevel/>
          </w14:textOutline>
        </w:rPr>
        <w:t>st</w:t>
      </w:r>
    </w:p>
    <w:p w14:paraId="779A158A" w14:textId="7920CC32" w:rsidR="00E401D8" w:rsidRPr="00DC361C" w:rsidRDefault="00B74D61" w:rsidP="00E401D8">
      <w:pPr>
        <w:rPr>
          <w:rFonts w:ascii="Corbel" w:hAnsi="Corbel"/>
          <w:sz w:val="20"/>
          <w:szCs w:val="20"/>
        </w:rPr>
      </w:pPr>
      <w:r w:rsidRPr="00DC361C">
        <w:rPr>
          <w:rFonts w:ascii="Corbel" w:hAnsi="Corbel"/>
          <w:sz w:val="20"/>
          <w:szCs w:val="20"/>
        </w:rPr>
        <w:t>$18</w:t>
      </w:r>
      <w:r w:rsidR="00E401D8" w:rsidRPr="00DC361C">
        <w:rPr>
          <w:rFonts w:ascii="Corbel" w:hAnsi="Corbel"/>
          <w:sz w:val="20"/>
          <w:szCs w:val="20"/>
        </w:rPr>
        <w:t xml:space="preserve">00.00 </w:t>
      </w:r>
    </w:p>
    <w:p w14:paraId="3715A262" w14:textId="77777777" w:rsidR="005807F9" w:rsidRPr="00DC361C" w:rsidRDefault="005807F9" w:rsidP="005807F9">
      <w:pPr>
        <w:widowControl w:val="0"/>
        <w:autoSpaceDE w:val="0"/>
        <w:autoSpaceDN w:val="0"/>
        <w:adjustRightInd w:val="0"/>
        <w:rPr>
          <w:rFonts w:ascii="Corbel" w:hAnsi="Corbel"/>
          <w:sz w:val="20"/>
          <w:szCs w:val="20"/>
        </w:rPr>
      </w:pPr>
      <w:r>
        <w:rPr>
          <w:rFonts w:ascii="Corbel" w:hAnsi="Corbel"/>
          <w:sz w:val="20"/>
          <w:szCs w:val="20"/>
        </w:rPr>
        <w:t>$250</w:t>
      </w:r>
      <w:r w:rsidRPr="00DC361C">
        <w:rPr>
          <w:rFonts w:ascii="Corbel" w:hAnsi="Corbel"/>
          <w:sz w:val="20"/>
          <w:szCs w:val="20"/>
        </w:rPr>
        <w:t xml:space="preserve"> </w:t>
      </w:r>
      <w:r>
        <w:rPr>
          <w:rFonts w:ascii="Corbel" w:hAnsi="Corbel"/>
          <w:sz w:val="20"/>
          <w:szCs w:val="20"/>
        </w:rPr>
        <w:t xml:space="preserve">non-refundable </w:t>
      </w:r>
      <w:r w:rsidRPr="00DC361C">
        <w:rPr>
          <w:rFonts w:ascii="Corbel" w:hAnsi="Corbel"/>
          <w:sz w:val="20"/>
          <w:szCs w:val="20"/>
        </w:rPr>
        <w:t>deposit (applied to tuition</w:t>
      </w:r>
      <w:r>
        <w:rPr>
          <w:rFonts w:ascii="Corbel" w:hAnsi="Corbel"/>
          <w:sz w:val="20"/>
          <w:szCs w:val="20"/>
        </w:rPr>
        <w:t>)</w:t>
      </w:r>
    </w:p>
    <w:p w14:paraId="0143BDD5" w14:textId="77777777" w:rsidR="00B74D61" w:rsidRPr="00DC361C" w:rsidRDefault="00B74D61" w:rsidP="00B74D61">
      <w:pPr>
        <w:widowControl w:val="0"/>
        <w:autoSpaceDE w:val="0"/>
        <w:autoSpaceDN w:val="0"/>
        <w:adjustRightInd w:val="0"/>
        <w:rPr>
          <w:rFonts w:ascii="Corbel" w:hAnsi="Corbel"/>
          <w:sz w:val="20"/>
          <w:szCs w:val="20"/>
        </w:rPr>
      </w:pPr>
      <w:r w:rsidRPr="00DC361C">
        <w:rPr>
          <w:rFonts w:ascii="Corbel" w:hAnsi="Corbel"/>
          <w:sz w:val="20"/>
          <w:szCs w:val="20"/>
        </w:rPr>
        <w:t>Payment Plan Options Available, breakdown is based on course duration.</w:t>
      </w:r>
    </w:p>
    <w:p w14:paraId="7CD97B76" w14:textId="77777777" w:rsidR="00382BF2" w:rsidRPr="00DC361C" w:rsidRDefault="00382BF2" w:rsidP="00B74D61">
      <w:pPr>
        <w:widowControl w:val="0"/>
        <w:autoSpaceDE w:val="0"/>
        <w:autoSpaceDN w:val="0"/>
        <w:adjustRightInd w:val="0"/>
        <w:rPr>
          <w:rFonts w:ascii="Corbel" w:hAnsi="Corbel"/>
          <w:sz w:val="20"/>
          <w:szCs w:val="20"/>
        </w:rPr>
      </w:pPr>
    </w:p>
    <w:tbl>
      <w:tblPr>
        <w:tblStyle w:val="TableGrid"/>
        <w:tblW w:w="0" w:type="auto"/>
        <w:tblLook w:val="04A0" w:firstRow="1" w:lastRow="0" w:firstColumn="1" w:lastColumn="0" w:noHBand="0" w:noVBand="1"/>
      </w:tblPr>
      <w:tblGrid>
        <w:gridCol w:w="2754"/>
        <w:gridCol w:w="2754"/>
        <w:gridCol w:w="2754"/>
        <w:gridCol w:w="2754"/>
      </w:tblGrid>
      <w:tr w:rsidR="00382BF2" w:rsidRPr="00DC361C" w14:paraId="70133E7B" w14:textId="77777777" w:rsidTr="00505FA3">
        <w:tc>
          <w:tcPr>
            <w:tcW w:w="11016" w:type="dxa"/>
            <w:gridSpan w:val="4"/>
          </w:tcPr>
          <w:p w14:paraId="66373C5A" w14:textId="77777777" w:rsidR="00382BF2" w:rsidRPr="00DC361C" w:rsidRDefault="00382BF2" w:rsidP="00505FA3">
            <w:pPr>
              <w:pStyle w:val="paragraph"/>
              <w:spacing w:before="0" w:beforeAutospacing="0" w:after="0" w:afterAutospacing="0"/>
              <w:jc w:val="center"/>
              <w:textAlignment w:val="baseline"/>
              <w:rPr>
                <w:rFonts w:ascii="Helvetica" w:hAnsi="Helvetica" w:cs="Arial"/>
                <w:b/>
              </w:rPr>
            </w:pPr>
            <w:r w:rsidRPr="00DC361C">
              <w:rPr>
                <w:rFonts w:ascii="Helvetica" w:hAnsi="Helvetica" w:cs="Arial"/>
                <w:b/>
              </w:rPr>
              <w:t>TUITION FEES</w:t>
            </w:r>
          </w:p>
        </w:tc>
      </w:tr>
      <w:tr w:rsidR="00382BF2" w:rsidRPr="00DC361C" w14:paraId="6ED95624" w14:textId="77777777" w:rsidTr="00505FA3">
        <w:tc>
          <w:tcPr>
            <w:tcW w:w="2754" w:type="dxa"/>
          </w:tcPr>
          <w:p w14:paraId="2D50E334" w14:textId="456607EB" w:rsidR="00382BF2" w:rsidRPr="00DC361C" w:rsidRDefault="00640F99" w:rsidP="00505FA3">
            <w:pPr>
              <w:pStyle w:val="paragraph"/>
              <w:spacing w:before="0" w:beforeAutospacing="0" w:after="0" w:afterAutospacing="0"/>
              <w:textAlignment w:val="baseline"/>
              <w:rPr>
                <w:rFonts w:ascii="Helvetica" w:hAnsi="Helvetica" w:cs="Arial"/>
              </w:rPr>
            </w:pPr>
            <w:r>
              <w:rPr>
                <w:rFonts w:ascii="Helvetica" w:hAnsi="Helvetica" w:cs="Arial"/>
              </w:rPr>
              <w:t>Registration Fee (</w:t>
            </w:r>
            <w:r w:rsidR="00382BF2" w:rsidRPr="00DC361C">
              <w:rPr>
                <w:rFonts w:ascii="Helvetica" w:hAnsi="Helvetica" w:cs="Arial"/>
              </w:rPr>
              <w:t>non-refundable)</w:t>
            </w:r>
          </w:p>
        </w:tc>
        <w:tc>
          <w:tcPr>
            <w:tcW w:w="2754" w:type="dxa"/>
          </w:tcPr>
          <w:p w14:paraId="132918BC" w14:textId="1C26ECF1" w:rsidR="00382BF2" w:rsidRPr="00DC361C" w:rsidRDefault="00640F99" w:rsidP="00505FA3">
            <w:pPr>
              <w:pStyle w:val="paragraph"/>
              <w:spacing w:before="0" w:beforeAutospacing="0" w:after="0" w:afterAutospacing="0"/>
              <w:jc w:val="right"/>
              <w:textAlignment w:val="baseline"/>
              <w:rPr>
                <w:rFonts w:ascii="Helvetica" w:hAnsi="Helvetica" w:cs="Arial"/>
              </w:rPr>
            </w:pPr>
            <w:r>
              <w:rPr>
                <w:rFonts w:ascii="Helvetica" w:hAnsi="Helvetica" w:cs="Arial"/>
              </w:rPr>
              <w:t>250</w:t>
            </w:r>
            <w:r w:rsidR="00382BF2" w:rsidRPr="00DC361C">
              <w:rPr>
                <w:rFonts w:ascii="Helvetica" w:hAnsi="Helvetica" w:cs="Arial"/>
              </w:rPr>
              <w:t>.00</w:t>
            </w:r>
          </w:p>
        </w:tc>
        <w:tc>
          <w:tcPr>
            <w:tcW w:w="2754" w:type="dxa"/>
          </w:tcPr>
          <w:p w14:paraId="2AA6ABC8"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Uniforms</w:t>
            </w:r>
          </w:p>
        </w:tc>
        <w:tc>
          <w:tcPr>
            <w:tcW w:w="2754" w:type="dxa"/>
          </w:tcPr>
          <w:p w14:paraId="5718D612"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50.00</w:t>
            </w:r>
          </w:p>
        </w:tc>
      </w:tr>
      <w:tr w:rsidR="00382BF2" w:rsidRPr="00DC361C" w14:paraId="28166552" w14:textId="77777777" w:rsidTr="00505FA3">
        <w:tc>
          <w:tcPr>
            <w:tcW w:w="2754" w:type="dxa"/>
          </w:tcPr>
          <w:p w14:paraId="22CA889C"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Tuition</w:t>
            </w:r>
          </w:p>
        </w:tc>
        <w:tc>
          <w:tcPr>
            <w:tcW w:w="2754" w:type="dxa"/>
          </w:tcPr>
          <w:p w14:paraId="4EE780F1" w14:textId="256A396A" w:rsidR="00382BF2" w:rsidRPr="00DC361C" w:rsidRDefault="00640F99" w:rsidP="00505FA3">
            <w:pPr>
              <w:pStyle w:val="paragraph"/>
              <w:spacing w:before="0" w:beforeAutospacing="0" w:after="0" w:afterAutospacing="0"/>
              <w:jc w:val="right"/>
              <w:textAlignment w:val="baseline"/>
              <w:rPr>
                <w:rFonts w:ascii="Helvetica" w:hAnsi="Helvetica" w:cs="Arial"/>
              </w:rPr>
            </w:pPr>
            <w:r>
              <w:rPr>
                <w:rFonts w:ascii="Helvetica" w:hAnsi="Helvetica" w:cs="Arial"/>
              </w:rPr>
              <w:t>1165</w:t>
            </w:r>
            <w:r w:rsidR="00382BF2" w:rsidRPr="00DC361C">
              <w:rPr>
                <w:rFonts w:ascii="Helvetica" w:hAnsi="Helvetica" w:cs="Arial"/>
              </w:rPr>
              <w:t>.00</w:t>
            </w:r>
          </w:p>
        </w:tc>
        <w:tc>
          <w:tcPr>
            <w:tcW w:w="2754" w:type="dxa"/>
          </w:tcPr>
          <w:p w14:paraId="224A8734"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Equipment</w:t>
            </w:r>
          </w:p>
        </w:tc>
        <w:tc>
          <w:tcPr>
            <w:tcW w:w="2754" w:type="dxa"/>
          </w:tcPr>
          <w:p w14:paraId="20318DB7"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0.00</w:t>
            </w:r>
          </w:p>
        </w:tc>
      </w:tr>
      <w:tr w:rsidR="00382BF2" w:rsidRPr="00DC361C" w14:paraId="155C2F2C" w14:textId="77777777" w:rsidTr="00505FA3">
        <w:tc>
          <w:tcPr>
            <w:tcW w:w="2754" w:type="dxa"/>
          </w:tcPr>
          <w:p w14:paraId="7E39CB55"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STRF Fee (non-refundable)</w:t>
            </w:r>
          </w:p>
        </w:tc>
        <w:tc>
          <w:tcPr>
            <w:tcW w:w="2754" w:type="dxa"/>
          </w:tcPr>
          <w:p w14:paraId="0A3A8633"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0.00</w:t>
            </w:r>
          </w:p>
        </w:tc>
        <w:tc>
          <w:tcPr>
            <w:tcW w:w="2754" w:type="dxa"/>
          </w:tcPr>
          <w:p w14:paraId="023B11FF"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State Exam Registration Fee</w:t>
            </w:r>
          </w:p>
        </w:tc>
        <w:tc>
          <w:tcPr>
            <w:tcW w:w="2754" w:type="dxa"/>
          </w:tcPr>
          <w:p w14:paraId="2F2E1158"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125.00</w:t>
            </w:r>
          </w:p>
        </w:tc>
      </w:tr>
      <w:tr w:rsidR="00382BF2" w:rsidRPr="00DC361C" w14:paraId="45D05477" w14:textId="77777777" w:rsidTr="00505FA3">
        <w:tc>
          <w:tcPr>
            <w:tcW w:w="2754" w:type="dxa"/>
          </w:tcPr>
          <w:p w14:paraId="0C8A5912"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Text Books/ Learning Resources</w:t>
            </w:r>
          </w:p>
        </w:tc>
        <w:tc>
          <w:tcPr>
            <w:tcW w:w="2754" w:type="dxa"/>
          </w:tcPr>
          <w:p w14:paraId="3287AFDA"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90.00</w:t>
            </w:r>
          </w:p>
        </w:tc>
        <w:tc>
          <w:tcPr>
            <w:tcW w:w="2754" w:type="dxa"/>
          </w:tcPr>
          <w:p w14:paraId="1A720D66"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Live Scan Finger Prints</w:t>
            </w:r>
          </w:p>
        </w:tc>
        <w:tc>
          <w:tcPr>
            <w:tcW w:w="2754" w:type="dxa"/>
          </w:tcPr>
          <w:p w14:paraId="2478B54F"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70.00</w:t>
            </w:r>
          </w:p>
        </w:tc>
      </w:tr>
      <w:tr w:rsidR="00382BF2" w:rsidRPr="00DC361C" w14:paraId="0D850211" w14:textId="77777777" w:rsidTr="00505FA3">
        <w:tc>
          <w:tcPr>
            <w:tcW w:w="2754" w:type="dxa"/>
          </w:tcPr>
          <w:p w14:paraId="64453EFB"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Lab Supplies/ Kits</w:t>
            </w:r>
          </w:p>
        </w:tc>
        <w:tc>
          <w:tcPr>
            <w:tcW w:w="2754" w:type="dxa"/>
          </w:tcPr>
          <w:p w14:paraId="4F8E16A6"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0.00</w:t>
            </w:r>
          </w:p>
        </w:tc>
        <w:tc>
          <w:tcPr>
            <w:tcW w:w="2754" w:type="dxa"/>
          </w:tcPr>
          <w:p w14:paraId="1907B4A0"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Tutoring</w:t>
            </w:r>
          </w:p>
        </w:tc>
        <w:tc>
          <w:tcPr>
            <w:tcW w:w="2754" w:type="dxa"/>
          </w:tcPr>
          <w:p w14:paraId="57A91B31"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NA</w:t>
            </w:r>
          </w:p>
        </w:tc>
      </w:tr>
      <w:tr w:rsidR="00382BF2" w:rsidRPr="00DC361C" w14:paraId="01050B23" w14:textId="77777777" w:rsidTr="00505FA3">
        <w:tc>
          <w:tcPr>
            <w:tcW w:w="2754" w:type="dxa"/>
          </w:tcPr>
          <w:p w14:paraId="42AD02CB"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Electronic Record Keeping Fee</w:t>
            </w:r>
          </w:p>
        </w:tc>
        <w:tc>
          <w:tcPr>
            <w:tcW w:w="2754" w:type="dxa"/>
          </w:tcPr>
          <w:p w14:paraId="0250FD91"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50.00</w:t>
            </w:r>
          </w:p>
        </w:tc>
        <w:tc>
          <w:tcPr>
            <w:tcW w:w="2754" w:type="dxa"/>
          </w:tcPr>
          <w:p w14:paraId="781C52A7"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CPR</w:t>
            </w:r>
          </w:p>
        </w:tc>
        <w:tc>
          <w:tcPr>
            <w:tcW w:w="2754" w:type="dxa"/>
          </w:tcPr>
          <w:p w14:paraId="719BCC99"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r w:rsidRPr="00DC361C">
              <w:rPr>
                <w:rFonts w:ascii="Helvetica" w:hAnsi="Helvetica" w:cs="Arial"/>
              </w:rPr>
              <w:t>NA</w:t>
            </w:r>
          </w:p>
        </w:tc>
      </w:tr>
      <w:tr w:rsidR="00382BF2" w:rsidRPr="00DC361C" w14:paraId="713A8D87" w14:textId="77777777" w:rsidTr="00505FA3">
        <w:tc>
          <w:tcPr>
            <w:tcW w:w="5508" w:type="dxa"/>
            <w:gridSpan w:val="2"/>
          </w:tcPr>
          <w:p w14:paraId="3988F370" w14:textId="77777777" w:rsidR="00382BF2" w:rsidRPr="00DC361C" w:rsidRDefault="00382BF2" w:rsidP="00505FA3">
            <w:pPr>
              <w:pStyle w:val="paragraph"/>
              <w:spacing w:before="0" w:beforeAutospacing="0" w:after="0" w:afterAutospacing="0"/>
              <w:textAlignment w:val="baseline"/>
              <w:rPr>
                <w:rFonts w:ascii="Helvetica" w:hAnsi="Helvetica" w:cs="Arial"/>
              </w:rPr>
            </w:pPr>
            <w:r w:rsidRPr="00DC361C">
              <w:rPr>
                <w:rFonts w:ascii="Helvetica" w:hAnsi="Helvetica" w:cs="Arial"/>
              </w:rPr>
              <w:t xml:space="preserve">Promotional Discount (If Applicable) </w:t>
            </w:r>
          </w:p>
        </w:tc>
        <w:tc>
          <w:tcPr>
            <w:tcW w:w="5508" w:type="dxa"/>
            <w:gridSpan w:val="2"/>
          </w:tcPr>
          <w:p w14:paraId="55EFF298" w14:textId="77777777" w:rsidR="00382BF2" w:rsidRPr="00DC361C" w:rsidRDefault="00382BF2" w:rsidP="00505FA3">
            <w:pPr>
              <w:pStyle w:val="paragraph"/>
              <w:spacing w:before="0" w:beforeAutospacing="0" w:after="0" w:afterAutospacing="0"/>
              <w:jc w:val="right"/>
              <w:textAlignment w:val="baseline"/>
              <w:rPr>
                <w:rFonts w:ascii="Helvetica" w:hAnsi="Helvetica" w:cs="Arial"/>
              </w:rPr>
            </w:pPr>
          </w:p>
        </w:tc>
      </w:tr>
      <w:tr w:rsidR="00382BF2" w:rsidRPr="00DC361C" w14:paraId="37BA751E" w14:textId="77777777" w:rsidTr="00505FA3">
        <w:tc>
          <w:tcPr>
            <w:tcW w:w="11016" w:type="dxa"/>
            <w:gridSpan w:val="4"/>
          </w:tcPr>
          <w:p w14:paraId="6E546BDA" w14:textId="77777777" w:rsidR="00382BF2" w:rsidRPr="00DC361C" w:rsidRDefault="00382BF2" w:rsidP="00505FA3">
            <w:pPr>
              <w:pStyle w:val="paragraph"/>
              <w:spacing w:before="0" w:beforeAutospacing="0" w:after="0" w:afterAutospacing="0"/>
              <w:jc w:val="center"/>
              <w:textAlignment w:val="baseline"/>
              <w:rPr>
                <w:rFonts w:ascii="Helvetica" w:hAnsi="Helvetica" w:cs="Arial"/>
                <w:b/>
              </w:rPr>
            </w:pPr>
            <w:r w:rsidRPr="00DC361C">
              <w:rPr>
                <w:rFonts w:ascii="Helvetica" w:hAnsi="Helvetica" w:cs="Arial"/>
                <w:b/>
              </w:rPr>
              <w:t>TOTAL: $1800.00</w:t>
            </w:r>
          </w:p>
        </w:tc>
      </w:tr>
    </w:tbl>
    <w:p w14:paraId="3E6252E8" w14:textId="77777777" w:rsidR="00382BF2" w:rsidRPr="00DC361C" w:rsidRDefault="00382BF2" w:rsidP="00B74D61">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49D6714D" w14:textId="77777777" w:rsidR="00E401D8" w:rsidRPr="00DC361C" w:rsidRDefault="00E401D8" w:rsidP="00E401D8">
      <w:pPr>
        <w:rPr>
          <w:rFonts w:ascii="Corbel" w:hAnsi="Corbel"/>
          <w:sz w:val="20"/>
          <w:szCs w:val="20"/>
        </w:rPr>
      </w:pPr>
    </w:p>
    <w:p w14:paraId="072BE189" w14:textId="77777777" w:rsidR="00382BF2" w:rsidRPr="00DC361C" w:rsidRDefault="00382BF2"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3977EBE2" w14:textId="77777777" w:rsidR="00382BF2" w:rsidRPr="00DC361C" w:rsidRDefault="00382BF2"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48A10FE6" w14:textId="77777777" w:rsidR="00382BF2" w:rsidRPr="00DC361C" w:rsidRDefault="00382BF2"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65EBB961" w14:textId="77777777" w:rsidR="00382BF2" w:rsidRPr="00DC361C" w:rsidRDefault="00382BF2"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1F339B60" w14:textId="77777777" w:rsidR="00382BF2" w:rsidRPr="00DC361C" w:rsidRDefault="00382BF2"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19DC8340" w14:textId="77777777" w:rsidR="00382BF2" w:rsidRPr="00DC361C" w:rsidRDefault="00382BF2"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3BA3EBC4" w14:textId="77777777" w:rsidR="00382BF2" w:rsidRPr="00DC361C" w:rsidRDefault="00382BF2"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42C56D37" w14:textId="77777777" w:rsidR="00E401D8" w:rsidRPr="00DC361C" w:rsidRDefault="00E401D8" w:rsidP="00E401D8">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r w:rsidRPr="00DC361C">
        <w:rPr>
          <w:rFonts w:ascii="Corbel" w:hAnsi="Corbel" w:cs="Helvetica"/>
          <w:sz w:val="20"/>
          <w:szCs w:val="20"/>
          <w:u w:val="single" w:color="343434"/>
          <w14:textOutline w14:w="0" w14:cap="rnd" w14:cmpd="sng" w14:algn="ctr">
            <w14:solidFill>
              <w14:srgbClr w14:val="000000"/>
            </w14:solidFill>
            <w14:prstDash w14:val="solid"/>
            <w14:bevel/>
          </w14:textOutline>
        </w:rPr>
        <w:t>Program Includes</w:t>
      </w:r>
    </w:p>
    <w:p w14:paraId="2AFBB372" w14:textId="77777777" w:rsidR="00E401D8" w:rsidRPr="00DC361C" w:rsidRDefault="00E401D8" w:rsidP="00E401D8">
      <w:pPr>
        <w:pStyle w:val="ListParagraph"/>
        <w:widowControl w:val="0"/>
        <w:numPr>
          <w:ilvl w:val="0"/>
          <w:numId w:val="25"/>
        </w:numPr>
        <w:autoSpaceDE w:val="0"/>
        <w:autoSpaceDN w:val="0"/>
        <w:adjustRightInd w:val="0"/>
        <w:spacing w:after="200"/>
        <w:rPr>
          <w:rFonts w:ascii="Corbel" w:hAnsi="Corbel" w:cs="Helvetica"/>
          <w:sz w:val="20"/>
          <w:szCs w:val="20"/>
          <w:u w:color="343434"/>
          <w14:textOutline w14:w="0" w14:cap="rnd" w14:cmpd="sng" w14:algn="ctr">
            <w14:solidFill>
              <w14:srgbClr w14:val="000000"/>
            </w14:solidFill>
            <w14:prstDash w14:val="solid"/>
            <w14:bevel/>
          </w14:textOutline>
        </w:rPr>
      </w:pPr>
      <w:r w:rsidRPr="00DC361C">
        <w:rPr>
          <w:rFonts w:ascii="Corbel" w:hAnsi="Corbel" w:cs="Helvetica"/>
          <w:sz w:val="20"/>
          <w:szCs w:val="20"/>
          <w:u w:color="343434"/>
          <w14:textOutline w14:w="0" w14:cap="rnd" w14:cmpd="sng" w14:algn="ctr">
            <w14:solidFill>
              <w14:srgbClr w14:val="000000"/>
            </w14:solidFill>
            <w14:prstDash w14:val="solid"/>
            <w14:bevel/>
          </w14:textOutline>
        </w:rPr>
        <w:t>Nurse assistant training</w:t>
      </w:r>
    </w:p>
    <w:p w14:paraId="014BE5EF" w14:textId="77777777" w:rsidR="00E401D8" w:rsidRPr="00DC361C" w:rsidRDefault="00E401D8" w:rsidP="00E401D8">
      <w:pPr>
        <w:pStyle w:val="ListParagraph"/>
        <w:widowControl w:val="0"/>
        <w:numPr>
          <w:ilvl w:val="0"/>
          <w:numId w:val="25"/>
        </w:numPr>
        <w:autoSpaceDE w:val="0"/>
        <w:autoSpaceDN w:val="0"/>
        <w:adjustRightInd w:val="0"/>
        <w:spacing w:after="200"/>
        <w:rPr>
          <w:rFonts w:ascii="Corbel" w:hAnsi="Corbel" w:cs="Helvetica"/>
          <w:sz w:val="20"/>
          <w:szCs w:val="20"/>
          <w:u w:color="343434"/>
          <w14:textOutline w14:w="0" w14:cap="rnd" w14:cmpd="sng" w14:algn="ctr">
            <w14:solidFill>
              <w14:srgbClr w14:val="000000"/>
            </w14:solidFill>
            <w14:prstDash w14:val="solid"/>
            <w14:bevel/>
          </w14:textOutline>
        </w:rPr>
      </w:pPr>
      <w:r w:rsidRPr="00DC361C">
        <w:rPr>
          <w:rFonts w:ascii="Corbel" w:hAnsi="Corbel" w:cs="Helvetica"/>
          <w:sz w:val="20"/>
          <w:szCs w:val="20"/>
          <w:u w:color="343434"/>
          <w14:textOutline w14:w="0" w14:cap="rnd" w14:cmpd="sng" w14:algn="ctr">
            <w14:solidFill>
              <w14:srgbClr w14:val="000000"/>
            </w14:solidFill>
            <w14:prstDash w14:val="solid"/>
            <w14:bevel/>
          </w14:textOutline>
        </w:rPr>
        <w:t>Supplies</w:t>
      </w:r>
    </w:p>
    <w:p w14:paraId="57C0B6CC" w14:textId="77777777" w:rsidR="00E401D8" w:rsidRPr="00DC361C" w:rsidRDefault="00E401D8" w:rsidP="00E401D8">
      <w:pPr>
        <w:pStyle w:val="ListParagraph"/>
        <w:widowControl w:val="0"/>
        <w:numPr>
          <w:ilvl w:val="0"/>
          <w:numId w:val="25"/>
        </w:numPr>
        <w:autoSpaceDE w:val="0"/>
        <w:autoSpaceDN w:val="0"/>
        <w:adjustRightInd w:val="0"/>
        <w:spacing w:after="200"/>
        <w:rPr>
          <w:rFonts w:ascii="Corbel" w:hAnsi="Corbel" w:cs="Helvetica"/>
          <w:sz w:val="20"/>
          <w:szCs w:val="20"/>
          <w:u w:color="343434"/>
          <w14:textOutline w14:w="0" w14:cap="rnd" w14:cmpd="sng" w14:algn="ctr">
            <w14:solidFill>
              <w14:srgbClr w14:val="000000"/>
            </w14:solidFill>
            <w14:prstDash w14:val="solid"/>
            <w14:bevel/>
          </w14:textOutline>
        </w:rPr>
      </w:pPr>
      <w:r w:rsidRPr="00DC361C">
        <w:rPr>
          <w:rFonts w:ascii="Corbel" w:hAnsi="Corbel" w:cs="Helvetica"/>
          <w:sz w:val="20"/>
          <w:szCs w:val="20"/>
          <w:u w:color="343434"/>
          <w14:textOutline w14:w="0" w14:cap="rnd" w14:cmpd="sng" w14:algn="ctr">
            <w14:solidFill>
              <w14:srgbClr w14:val="000000"/>
            </w14:solidFill>
            <w14:prstDash w14:val="solid"/>
            <w14:bevel/>
          </w14:textOutline>
        </w:rPr>
        <w:t>Required textbooks</w:t>
      </w:r>
    </w:p>
    <w:p w14:paraId="17319A10" w14:textId="77777777" w:rsidR="00E401D8" w:rsidRPr="00DC361C" w:rsidRDefault="00E401D8" w:rsidP="00E401D8">
      <w:pPr>
        <w:pStyle w:val="ListParagraph"/>
        <w:widowControl w:val="0"/>
        <w:numPr>
          <w:ilvl w:val="0"/>
          <w:numId w:val="25"/>
        </w:numPr>
        <w:autoSpaceDE w:val="0"/>
        <w:autoSpaceDN w:val="0"/>
        <w:adjustRightInd w:val="0"/>
        <w:spacing w:after="200"/>
        <w:rPr>
          <w:rFonts w:ascii="Corbel" w:hAnsi="Corbel" w:cs="Helvetica"/>
          <w:sz w:val="20"/>
          <w:szCs w:val="20"/>
          <w:u w:color="343434"/>
          <w14:textOutline w14:w="0" w14:cap="rnd" w14:cmpd="sng" w14:algn="ctr">
            <w14:solidFill>
              <w14:srgbClr w14:val="000000"/>
            </w14:solidFill>
            <w14:prstDash w14:val="solid"/>
            <w14:bevel/>
          </w14:textOutline>
        </w:rPr>
      </w:pPr>
      <w:r w:rsidRPr="00DC361C">
        <w:rPr>
          <w:rFonts w:ascii="Corbel" w:hAnsi="Corbel" w:cs="Helvetica"/>
          <w:sz w:val="20"/>
          <w:szCs w:val="20"/>
          <w:u w:color="343434"/>
          <w14:textOutline w14:w="0" w14:cap="rnd" w14:cmpd="sng" w14:algn="ctr">
            <w14:solidFill>
              <w14:srgbClr w14:val="000000"/>
            </w14:solidFill>
            <w14:prstDash w14:val="solid"/>
            <w14:bevel/>
          </w14:textOutline>
        </w:rPr>
        <w:t>Reference handouts</w:t>
      </w:r>
    </w:p>
    <w:p w14:paraId="64F0109B" w14:textId="77777777" w:rsidR="00E401D8" w:rsidRPr="00DC361C" w:rsidRDefault="00E401D8" w:rsidP="00E401D8">
      <w:pPr>
        <w:pStyle w:val="ListParagraph"/>
        <w:widowControl w:val="0"/>
        <w:numPr>
          <w:ilvl w:val="0"/>
          <w:numId w:val="25"/>
        </w:numPr>
        <w:autoSpaceDE w:val="0"/>
        <w:autoSpaceDN w:val="0"/>
        <w:adjustRightInd w:val="0"/>
        <w:spacing w:after="200"/>
        <w:rPr>
          <w:rFonts w:ascii="Corbel" w:hAnsi="Corbel" w:cs="Helvetica"/>
          <w:sz w:val="20"/>
          <w:szCs w:val="20"/>
          <w:u w:color="343434"/>
          <w14:textOutline w14:w="0" w14:cap="rnd" w14:cmpd="sng" w14:algn="ctr">
            <w14:solidFill>
              <w14:srgbClr w14:val="000000"/>
            </w14:solidFill>
            <w14:prstDash w14:val="solid"/>
            <w14:bevel/>
          </w14:textOutline>
        </w:rPr>
      </w:pPr>
      <w:r w:rsidRPr="00DC361C">
        <w:rPr>
          <w:rFonts w:ascii="Corbel" w:hAnsi="Corbel" w:cs="Helvetica"/>
          <w:sz w:val="20"/>
          <w:szCs w:val="20"/>
          <w:u w:color="343434"/>
          <w14:textOutline w14:w="0" w14:cap="rnd" w14:cmpd="sng" w14:algn="ctr">
            <w14:solidFill>
              <w14:srgbClr w14:val="000000"/>
            </w14:solidFill>
            <w14:prstDash w14:val="solid"/>
            <w14:bevel/>
          </w14:textOutline>
        </w:rPr>
        <w:t>Live Scan Fingerprint</w:t>
      </w:r>
    </w:p>
    <w:p w14:paraId="68B9FE5F" w14:textId="77777777" w:rsidR="00E401D8" w:rsidRPr="00DC361C" w:rsidRDefault="00E401D8" w:rsidP="00E401D8">
      <w:pPr>
        <w:pStyle w:val="ListParagraph"/>
        <w:widowControl w:val="0"/>
        <w:numPr>
          <w:ilvl w:val="0"/>
          <w:numId w:val="25"/>
        </w:numPr>
        <w:autoSpaceDE w:val="0"/>
        <w:autoSpaceDN w:val="0"/>
        <w:adjustRightInd w:val="0"/>
        <w:spacing w:after="200"/>
        <w:rPr>
          <w:rFonts w:ascii="Corbel" w:hAnsi="Corbel" w:cs="Helvetica"/>
          <w:sz w:val="20"/>
          <w:szCs w:val="20"/>
          <w:u w:color="343434"/>
          <w14:textOutline w14:w="0" w14:cap="rnd" w14:cmpd="sng" w14:algn="ctr">
            <w14:solidFill>
              <w14:srgbClr w14:val="000000"/>
            </w14:solidFill>
            <w14:prstDash w14:val="solid"/>
            <w14:bevel/>
          </w14:textOutline>
        </w:rPr>
      </w:pPr>
      <w:r w:rsidRPr="00DC361C">
        <w:rPr>
          <w:rFonts w:ascii="Corbel" w:hAnsi="Corbel" w:cs="Helvetica"/>
          <w:sz w:val="20"/>
          <w:szCs w:val="20"/>
          <w:u w:color="343434"/>
          <w14:textOutline w14:w="0" w14:cap="rnd" w14:cmpd="sng" w14:algn="ctr">
            <w14:solidFill>
              <w14:srgbClr w14:val="000000"/>
            </w14:solidFill>
            <w14:prstDash w14:val="solid"/>
            <w14:bevel/>
          </w14:textOutline>
        </w:rPr>
        <w:t>Two sets of scrubs</w:t>
      </w:r>
    </w:p>
    <w:p w14:paraId="42606A36" w14:textId="77777777" w:rsidR="00E401D8" w:rsidRPr="00DC361C" w:rsidRDefault="00E401D8" w:rsidP="00E401D8">
      <w:pPr>
        <w:pStyle w:val="ListParagraph"/>
        <w:numPr>
          <w:ilvl w:val="0"/>
          <w:numId w:val="25"/>
        </w:numPr>
        <w:rPr>
          <w:rFonts w:ascii="Corbel" w:hAnsi="Corbel" w:cs="Helvetica"/>
          <w:sz w:val="20"/>
          <w:szCs w:val="20"/>
          <w:u w:color="343434"/>
          <w14:textOutline w14:w="0" w14:cap="rnd" w14:cmpd="sng" w14:algn="ctr">
            <w14:solidFill>
              <w14:srgbClr w14:val="000000"/>
            </w14:solidFill>
            <w14:prstDash w14:val="solid"/>
            <w14:bevel/>
          </w14:textOutline>
        </w:rPr>
      </w:pPr>
      <w:r w:rsidRPr="00DC361C">
        <w:rPr>
          <w:rFonts w:ascii="Corbel" w:hAnsi="Corbel" w:cs="Helvetica"/>
          <w:sz w:val="20"/>
          <w:szCs w:val="20"/>
          <w:u w:color="343434"/>
          <w14:textOutline w14:w="0" w14:cap="rnd" w14:cmpd="sng" w14:algn="ctr">
            <w14:solidFill>
              <w14:srgbClr w14:val="000000"/>
            </w14:solidFill>
            <w14:prstDash w14:val="solid"/>
            <w14:bevel/>
          </w14:textOutline>
        </w:rPr>
        <w:t>State Exam Fee &amp; Registration</w:t>
      </w:r>
    </w:p>
    <w:p w14:paraId="07D78272" w14:textId="77777777" w:rsidR="00E401D8" w:rsidRPr="00DC361C" w:rsidRDefault="00E401D8" w:rsidP="00E401D8">
      <w:pPr>
        <w:rPr>
          <w:rFonts w:ascii="Corbel" w:hAnsi="Corbel" w:cs="Helvetica"/>
          <w:sz w:val="20"/>
          <w:szCs w:val="20"/>
          <w:u w:val="single"/>
          <w14:textOutline w14:w="0" w14:cap="rnd" w14:cmpd="sng" w14:algn="ctr">
            <w14:solidFill>
              <w14:srgbClr w14:val="000000"/>
            </w14:solidFill>
            <w14:prstDash w14:val="solid"/>
            <w14:bevel/>
          </w14:textOutline>
        </w:rPr>
      </w:pPr>
    </w:p>
    <w:p w14:paraId="71B4074F" w14:textId="77777777" w:rsidR="00E401D8" w:rsidRPr="00DC361C" w:rsidRDefault="00E401D8" w:rsidP="00E401D8">
      <w:pPr>
        <w:rPr>
          <w:rFonts w:ascii="Corbel" w:hAnsi="Corbel" w:cs="Helvetica"/>
          <w:sz w:val="20"/>
          <w:szCs w:val="20"/>
          <w:u w:val="single"/>
          <w14:textOutline w14:w="0" w14:cap="rnd" w14:cmpd="sng" w14:algn="ctr">
            <w14:solidFill>
              <w14:srgbClr w14:val="000000"/>
            </w14:solidFill>
            <w14:prstDash w14:val="solid"/>
            <w14:bevel/>
          </w14:textOutline>
        </w:rPr>
      </w:pPr>
      <w:r w:rsidRPr="00DC361C">
        <w:rPr>
          <w:rFonts w:ascii="Corbel" w:hAnsi="Corbel" w:cs="Helvetica"/>
          <w:sz w:val="20"/>
          <w:szCs w:val="20"/>
          <w:u w:val="single"/>
          <w14:textOutline w14:w="0" w14:cap="rnd" w14:cmpd="sng" w14:algn="ctr">
            <w14:solidFill>
              <w14:srgbClr w14:val="000000"/>
            </w14:solidFill>
            <w14:prstDash w14:val="solid"/>
            <w14:bevel/>
          </w14:textOutline>
        </w:rPr>
        <w:t>Program Requirements</w:t>
      </w:r>
    </w:p>
    <w:p w14:paraId="22894EDF" w14:textId="77777777" w:rsidR="00E401D8" w:rsidRPr="00DC361C" w:rsidRDefault="00E401D8" w:rsidP="00E401D8">
      <w:pPr>
        <w:pStyle w:val="ListParagraph"/>
        <w:numPr>
          <w:ilvl w:val="0"/>
          <w:numId w:val="26"/>
        </w:numPr>
        <w:rPr>
          <w:rFonts w:ascii="Corbel" w:hAnsi="Corbel"/>
          <w:sz w:val="20"/>
          <w:szCs w:val="20"/>
          <w14:textOutline w14:w="0" w14:cap="rnd" w14:cmpd="sng" w14:algn="ctr">
            <w14:solidFill>
              <w14:srgbClr w14:val="000000"/>
            </w14:solidFill>
            <w14:prstDash w14:val="solid"/>
            <w14:bevel/>
          </w14:textOutline>
        </w:rPr>
      </w:pPr>
      <w:r w:rsidRPr="00DC361C">
        <w:rPr>
          <w:rFonts w:ascii="Corbel" w:hAnsi="Corbel"/>
          <w:sz w:val="20"/>
          <w:szCs w:val="20"/>
          <w14:textOutline w14:w="0" w14:cap="rnd" w14:cmpd="sng" w14:algn="ctr">
            <w14:solidFill>
              <w14:srgbClr w14:val="000000"/>
            </w14:solidFill>
            <w14:prstDash w14:val="solid"/>
            <w14:bevel/>
          </w14:textOutline>
        </w:rPr>
        <w:t>Must be 18 years of age or older</w:t>
      </w:r>
    </w:p>
    <w:p w14:paraId="08A38D84" w14:textId="77777777" w:rsidR="00E401D8" w:rsidRPr="00DC361C" w:rsidRDefault="00E401D8" w:rsidP="00E401D8">
      <w:pPr>
        <w:pStyle w:val="ListParagraph"/>
        <w:numPr>
          <w:ilvl w:val="0"/>
          <w:numId w:val="26"/>
        </w:numPr>
        <w:rPr>
          <w:rFonts w:ascii="Corbel" w:hAnsi="Corbel"/>
          <w:sz w:val="20"/>
          <w:szCs w:val="20"/>
          <w14:textOutline w14:w="0" w14:cap="rnd" w14:cmpd="sng" w14:algn="ctr">
            <w14:solidFill>
              <w14:srgbClr w14:val="000000"/>
            </w14:solidFill>
            <w14:prstDash w14:val="solid"/>
            <w14:bevel/>
          </w14:textOutline>
        </w:rPr>
      </w:pPr>
      <w:r w:rsidRPr="00DC361C">
        <w:rPr>
          <w:rFonts w:ascii="Corbel" w:hAnsi="Corbel"/>
          <w:sz w:val="20"/>
          <w:szCs w:val="20"/>
          <w14:textOutline w14:w="0" w14:cap="rnd" w14:cmpd="sng" w14:algn="ctr">
            <w14:solidFill>
              <w14:srgbClr w14:val="000000"/>
            </w14:solidFill>
            <w14:prstDash w14:val="solid"/>
            <w14:bevel/>
          </w14:textOutline>
        </w:rPr>
        <w:t>Must be able to communicate and understand English</w:t>
      </w:r>
    </w:p>
    <w:p w14:paraId="054C7381" w14:textId="06D400A4" w:rsidR="00E401D8" w:rsidRPr="00DC361C" w:rsidRDefault="00E401D8" w:rsidP="00A7466A">
      <w:pPr>
        <w:pStyle w:val="ListParagraph"/>
        <w:numPr>
          <w:ilvl w:val="0"/>
          <w:numId w:val="26"/>
        </w:numPr>
        <w:rPr>
          <w:rFonts w:ascii="Corbel" w:hAnsi="Corbel"/>
          <w:sz w:val="20"/>
          <w:szCs w:val="20"/>
          <w14:textOutline w14:w="0" w14:cap="rnd" w14:cmpd="sng" w14:algn="ctr">
            <w14:solidFill>
              <w14:srgbClr w14:val="000000"/>
            </w14:solidFill>
            <w14:prstDash w14:val="solid"/>
            <w14:bevel/>
          </w14:textOutline>
        </w:rPr>
      </w:pPr>
      <w:r w:rsidRPr="00DC361C">
        <w:rPr>
          <w:rFonts w:ascii="Corbel" w:hAnsi="Corbel"/>
          <w:sz w:val="20"/>
          <w:szCs w:val="20"/>
          <w14:textOutline w14:w="0" w14:cap="rnd" w14:cmpd="sng" w14:algn="ctr">
            <w14:solidFill>
              <w14:srgbClr w14:val="000000"/>
            </w14:solidFill>
            <w14:prstDash w14:val="solid"/>
            <w14:bevel/>
          </w14:textOutline>
        </w:rPr>
        <w:t>Current physical and TB test</w:t>
      </w:r>
      <w:r w:rsidR="00A7466A" w:rsidRPr="00DC361C">
        <w:rPr>
          <w:rFonts w:ascii="Corbel" w:hAnsi="Corbel"/>
          <w:sz w:val="20"/>
          <w:szCs w:val="20"/>
          <w14:textOutline w14:w="0" w14:cap="rnd" w14:cmpd="sng" w14:algn="ctr">
            <w14:solidFill>
              <w14:srgbClr w14:val="000000"/>
            </w14:solidFill>
            <w14:prstDash w14:val="solid"/>
            <w14:bevel/>
          </w14:textOutline>
        </w:rPr>
        <w:t xml:space="preserve"> (dated within prior 12 months)</w:t>
      </w:r>
    </w:p>
    <w:p w14:paraId="60F7CDC4" w14:textId="77777777" w:rsidR="00E401D8" w:rsidRPr="00DC361C" w:rsidRDefault="00E401D8" w:rsidP="00E401D8">
      <w:pPr>
        <w:rPr>
          <w:rFonts w:ascii="Corbel" w:hAnsi="Corbel"/>
          <w:sz w:val="20"/>
          <w:szCs w:val="20"/>
        </w:rPr>
      </w:pPr>
    </w:p>
    <w:p w14:paraId="1D9DB0FF" w14:textId="07F939D2" w:rsidR="00E401D8" w:rsidRPr="00DC361C" w:rsidRDefault="00E401D8" w:rsidP="00E401D8">
      <w:pPr>
        <w:rPr>
          <w:rFonts w:ascii="Corbel" w:hAnsi="Corbel"/>
          <w:sz w:val="20"/>
          <w:szCs w:val="20"/>
          <w:u w:val="single"/>
        </w:rPr>
      </w:pPr>
      <w:r w:rsidRPr="00DC361C">
        <w:rPr>
          <w:rFonts w:ascii="Corbel" w:hAnsi="Corbel"/>
          <w:sz w:val="20"/>
          <w:szCs w:val="20"/>
          <w:u w:val="single"/>
        </w:rPr>
        <w:t>Equipment Utilized</w:t>
      </w:r>
    </w:p>
    <w:p w14:paraId="459BE37A"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Protective masks, gowns and gloves</w:t>
      </w:r>
    </w:p>
    <w:p w14:paraId="0872AC0C"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Gait belt</w:t>
      </w:r>
    </w:p>
    <w:p w14:paraId="323EEAFA"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Stethoscope</w:t>
      </w:r>
    </w:p>
    <w:p w14:paraId="32C94F83"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Blood pressure cuff</w:t>
      </w:r>
    </w:p>
    <w:p w14:paraId="6FFC347F"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Wheelchair</w:t>
      </w:r>
    </w:p>
    <w:p w14:paraId="3976D928"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Scale</w:t>
      </w:r>
    </w:p>
    <w:p w14:paraId="1F75B876"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Walker</w:t>
      </w:r>
    </w:p>
    <w:p w14:paraId="0232540C"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Bed pan</w:t>
      </w:r>
    </w:p>
    <w:p w14:paraId="5FCF0748"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 xml:space="preserve">Hygiene utensils  </w:t>
      </w:r>
    </w:p>
    <w:p w14:paraId="24573478"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 xml:space="preserve">Medical manikins </w:t>
      </w:r>
    </w:p>
    <w:p w14:paraId="4084ABDF" w14:textId="77777777" w:rsidR="00E401D8" w:rsidRPr="00DC361C" w:rsidRDefault="00E401D8" w:rsidP="00E401D8">
      <w:pPr>
        <w:pStyle w:val="ListParagraph"/>
        <w:numPr>
          <w:ilvl w:val="0"/>
          <w:numId w:val="14"/>
        </w:numPr>
        <w:rPr>
          <w:rFonts w:ascii="Corbel" w:hAnsi="Corbel" w:cs="Times New Roman"/>
          <w:sz w:val="20"/>
          <w:szCs w:val="20"/>
        </w:rPr>
      </w:pPr>
      <w:r w:rsidRPr="00DC361C">
        <w:rPr>
          <w:rFonts w:ascii="Corbel" w:hAnsi="Corbel" w:cs="Times New Roman"/>
          <w:sz w:val="20"/>
          <w:szCs w:val="20"/>
        </w:rPr>
        <w:t>Healthcare industry general supplies</w:t>
      </w:r>
    </w:p>
    <w:p w14:paraId="5F5E5421" w14:textId="77777777" w:rsidR="007D5E92" w:rsidRPr="00DC361C" w:rsidRDefault="007D5E92"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0FCE402C" w14:textId="77777777" w:rsidR="000012DF" w:rsidRPr="00DC361C" w:rsidRDefault="000012DF"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76809C8A" w14:textId="77777777" w:rsidR="000012DF" w:rsidRPr="00DC361C" w:rsidRDefault="000012DF"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7EB40BD5" w14:textId="77777777" w:rsidR="007D09E3" w:rsidRPr="00DC361C" w:rsidRDefault="007D09E3" w:rsidP="007D09E3">
      <w:pPr>
        <w:rPr>
          <w:rFonts w:ascii="Corbel" w:eastAsia="Times New Roman" w:hAnsi="Corbel" w:cs="Times New Roman"/>
          <w:sz w:val="20"/>
          <w:szCs w:val="20"/>
          <w:u w:val="single"/>
        </w:rPr>
      </w:pPr>
      <w:r w:rsidRPr="00DC361C">
        <w:rPr>
          <w:rFonts w:ascii="Corbel" w:eastAsia="Times New Roman" w:hAnsi="Corbel" w:cs="Times New Roman"/>
          <w:sz w:val="20"/>
          <w:szCs w:val="20"/>
          <w:u w:val="single"/>
        </w:rPr>
        <w:t>Instructor Qualifications</w:t>
      </w:r>
    </w:p>
    <w:p w14:paraId="5C36F5E5" w14:textId="77777777" w:rsidR="007D09E3" w:rsidRPr="00DC361C" w:rsidRDefault="007D09E3" w:rsidP="007D09E3">
      <w:pPr>
        <w:rPr>
          <w:rFonts w:ascii="Corbel" w:eastAsia="Times New Roman" w:hAnsi="Corbel" w:cs="Times New Roman"/>
          <w:sz w:val="20"/>
          <w:szCs w:val="20"/>
        </w:rPr>
      </w:pPr>
    </w:p>
    <w:p w14:paraId="2DE35AE9" w14:textId="49D94B31" w:rsidR="007D09E3" w:rsidRPr="00DC361C" w:rsidRDefault="007D09E3" w:rsidP="007D09E3">
      <w:pPr>
        <w:rPr>
          <w:rFonts w:ascii="Corbel" w:eastAsia="Times New Roman" w:hAnsi="Corbel" w:cs="Times New Roman"/>
          <w:sz w:val="20"/>
          <w:szCs w:val="20"/>
        </w:rPr>
        <w:sectPr w:rsidR="007D09E3" w:rsidRPr="00DC361C" w:rsidSect="00A7466A">
          <w:type w:val="continuous"/>
          <w:pgSz w:w="15840" w:h="12240" w:orient="landscape"/>
          <w:pgMar w:top="576" w:right="576" w:bottom="576" w:left="576" w:header="576" w:footer="576" w:gutter="0"/>
          <w:pgNumType w:start="1"/>
          <w:cols w:space="720"/>
          <w:titlePg/>
        </w:sectPr>
      </w:pPr>
      <w:r w:rsidRPr="00DC361C">
        <w:rPr>
          <w:rFonts w:ascii="Corbel" w:eastAsia="Times New Roman" w:hAnsi="Corbel" w:cs="Times New Roman"/>
          <w:sz w:val="20"/>
          <w:szCs w:val="20"/>
        </w:rPr>
        <w:t>Our program Director is a Registered Nurse with 30+ years experience in many capacities of nursing and patient care. Our instructors who operate under her direction are, at a minimum, licensed LVN’s meeting the state requirements</w:t>
      </w:r>
      <w:r w:rsidR="008E71CF" w:rsidRPr="00DC361C">
        <w:rPr>
          <w:rFonts w:ascii="Corbel" w:eastAsia="Times New Roman" w:hAnsi="Corbel" w:cs="Times New Roman"/>
          <w:sz w:val="20"/>
          <w:szCs w:val="20"/>
        </w:rPr>
        <w:t>. Including at least 3</w:t>
      </w:r>
      <w:r w:rsidR="00BE7E8A" w:rsidRPr="00DC361C">
        <w:rPr>
          <w:rFonts w:ascii="Corbel" w:eastAsia="Times New Roman" w:hAnsi="Corbel" w:cs="Times New Roman"/>
          <w:sz w:val="20"/>
          <w:szCs w:val="20"/>
        </w:rPr>
        <w:t xml:space="preserve"> years experience </w:t>
      </w:r>
      <w:r w:rsidRPr="00DC361C">
        <w:rPr>
          <w:rFonts w:ascii="Corbel" w:eastAsia="Times New Roman" w:hAnsi="Corbel" w:cs="Times New Roman"/>
          <w:sz w:val="20"/>
          <w:szCs w:val="20"/>
        </w:rPr>
        <w:t>in their field</w:t>
      </w:r>
      <w:r w:rsidR="00BE7E8A" w:rsidRPr="00DC361C">
        <w:rPr>
          <w:rFonts w:ascii="Corbel" w:eastAsia="Times New Roman" w:hAnsi="Corbel" w:cs="Times New Roman"/>
          <w:sz w:val="20"/>
          <w:szCs w:val="20"/>
        </w:rPr>
        <w:t>,</w:t>
      </w:r>
      <w:r w:rsidRPr="00DC361C">
        <w:rPr>
          <w:rFonts w:ascii="Corbel" w:eastAsia="Times New Roman" w:hAnsi="Corbel" w:cs="Times New Roman"/>
          <w:sz w:val="20"/>
          <w:szCs w:val="20"/>
        </w:rPr>
        <w:t xml:space="preserve"> and two years in skilled nursing.</w:t>
      </w:r>
    </w:p>
    <w:p w14:paraId="3F02620E" w14:textId="77777777" w:rsidR="000012DF" w:rsidRPr="00DC361C" w:rsidRDefault="000012DF"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597879BE" w14:textId="77777777" w:rsidR="000012DF" w:rsidRDefault="000012DF"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3589DDC8" w14:textId="77777777" w:rsidR="00DC361C" w:rsidRDefault="00DC361C"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050E149B" w14:textId="77777777" w:rsidR="00DC361C" w:rsidRPr="00DC361C" w:rsidRDefault="00DC361C"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7DE352E0" w14:textId="77777777" w:rsidR="000012DF" w:rsidRPr="00DC361C" w:rsidRDefault="000012DF"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14EF47F3" w14:textId="77777777" w:rsidR="000012DF" w:rsidRPr="00DC361C" w:rsidRDefault="000012DF"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5EE90D20" w14:textId="77777777" w:rsidR="004C5BBB" w:rsidRPr="00DC361C" w:rsidRDefault="004C5BBB"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5604281E" w14:textId="77777777" w:rsidR="004C5BBB" w:rsidRPr="00DC361C" w:rsidRDefault="004C5BBB"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1676B696" w14:textId="54E32CE4" w:rsidR="007D5E92" w:rsidRPr="00DC361C" w:rsidRDefault="007D5E92" w:rsidP="007D5E92">
      <w:pPr>
        <w:tabs>
          <w:tab w:val="left" w:pos="800"/>
          <w:tab w:val="center" w:pos="4680"/>
        </w:tabs>
        <w:rPr>
          <w:rFonts w:ascii="Corbel" w:hAnsi="Corbel"/>
          <w:color w:val="1F497D" w:themeColor="text2"/>
          <w:sz w:val="20"/>
          <w:szCs w:val="20"/>
          <w:u w:val="single"/>
        </w:rPr>
      </w:pPr>
      <w:r w:rsidRPr="00DC361C">
        <w:rPr>
          <w:rFonts w:ascii="Corbel" w:hAnsi="Corbel"/>
          <w:color w:val="1F497D" w:themeColor="text2"/>
          <w:sz w:val="20"/>
          <w:szCs w:val="20"/>
          <w:u w:val="single"/>
        </w:rPr>
        <w:tab/>
      </w:r>
      <w:r w:rsidRPr="00DC361C">
        <w:rPr>
          <w:rFonts w:ascii="Corbel" w:hAnsi="Corbel"/>
          <w:color w:val="1F497D" w:themeColor="text2"/>
          <w:sz w:val="20"/>
          <w:szCs w:val="20"/>
          <w:u w:val="single"/>
        </w:rPr>
        <w:tab/>
        <w:t xml:space="preserve">Program: </w:t>
      </w:r>
      <w:r w:rsidR="00A7466A" w:rsidRPr="00DC361C">
        <w:rPr>
          <w:rFonts w:ascii="Corbel" w:hAnsi="Corbel"/>
          <w:color w:val="1F497D" w:themeColor="text2"/>
          <w:sz w:val="20"/>
          <w:szCs w:val="20"/>
          <w:u w:val="single"/>
        </w:rPr>
        <w:t>Home Health Aide (HHA)</w:t>
      </w:r>
    </w:p>
    <w:p w14:paraId="63475016" w14:textId="77777777" w:rsidR="007D5E92" w:rsidRPr="00DC361C" w:rsidRDefault="007D5E92" w:rsidP="007D5E92">
      <w:pPr>
        <w:tabs>
          <w:tab w:val="left" w:pos="800"/>
          <w:tab w:val="center" w:pos="4680"/>
        </w:tabs>
        <w:rPr>
          <w:rFonts w:ascii="Corbel" w:hAnsi="Corbel"/>
          <w:sz w:val="20"/>
          <w:szCs w:val="20"/>
          <w:u w:val="single"/>
        </w:rPr>
      </w:pPr>
    </w:p>
    <w:p w14:paraId="6BC6CDFC" w14:textId="09022303" w:rsidR="00E342CB" w:rsidRPr="00DC361C" w:rsidRDefault="00A7466A" w:rsidP="00E342CB">
      <w:pPr>
        <w:rPr>
          <w:rFonts w:ascii="Corbel" w:eastAsia="Times New Roman" w:hAnsi="Corbel" w:cs="Times New Roman"/>
          <w:sz w:val="20"/>
          <w:szCs w:val="20"/>
          <w:u w:val="single"/>
        </w:rPr>
        <w:sectPr w:rsidR="00E342CB" w:rsidRPr="00DC361C" w:rsidSect="00A7466A">
          <w:type w:val="continuous"/>
          <w:pgSz w:w="15840" w:h="12240" w:orient="landscape"/>
          <w:pgMar w:top="576" w:right="576" w:bottom="576" w:left="576" w:header="576" w:footer="576" w:gutter="0"/>
          <w:pgNumType w:start="1"/>
          <w:cols w:space="720"/>
          <w:titlePg/>
        </w:sectPr>
      </w:pPr>
      <w:r w:rsidRPr="00DC361C">
        <w:rPr>
          <w:rFonts w:ascii="Corbel" w:hAnsi="Corbel"/>
          <w:sz w:val="20"/>
          <w:szCs w:val="20"/>
        </w:rPr>
        <w:t>Our Home Health Aide program is a specialty course designed to build upon the knowledge, skills and abilities of which a certified nurse assistant posses. This class is for students that are already certified as nurse assistants and can be used towards continuing education and/or CNA license renewal</w:t>
      </w:r>
      <w:r w:rsidR="00E342CB" w:rsidRPr="00DC361C">
        <w:rPr>
          <w:rFonts w:ascii="Corbel" w:hAnsi="Corbel"/>
          <w:sz w:val="20"/>
          <w:szCs w:val="20"/>
        </w:rPr>
        <w:t>.</w:t>
      </w:r>
      <w:r w:rsidR="00E342CB" w:rsidRPr="00DC361C">
        <w:rPr>
          <w:rFonts w:ascii="Corbel" w:eastAsia="Times New Roman" w:hAnsi="Corbel" w:cs="Times New Roman"/>
          <w:sz w:val="20"/>
          <w:szCs w:val="20"/>
          <w:u w:val="single"/>
        </w:rPr>
        <w:t xml:space="preserve"> </w:t>
      </w:r>
      <w:r w:rsidR="00E342CB" w:rsidRPr="00DC361C">
        <w:rPr>
          <w:rFonts w:ascii="Corbel" w:eastAsia="Times New Roman" w:hAnsi="Corbel" w:cs="Times New Roman"/>
          <w:sz w:val="20"/>
          <w:szCs w:val="20"/>
        </w:rPr>
        <w:t>The HHA instructor is a Registered Nurse experienced in patient care in a home care setting, and meets the state requirements, including but not limited to, 3 years experience in the field and</w:t>
      </w:r>
      <w:r w:rsidR="00BE7E8A" w:rsidRPr="00DC361C">
        <w:rPr>
          <w:rFonts w:ascii="Corbel" w:eastAsia="Times New Roman" w:hAnsi="Corbel" w:cs="Times New Roman"/>
          <w:sz w:val="20"/>
          <w:szCs w:val="20"/>
        </w:rPr>
        <w:t xml:space="preserve"> two</w:t>
      </w:r>
      <w:r w:rsidR="00E342CB" w:rsidRPr="00DC361C">
        <w:rPr>
          <w:rFonts w:ascii="Corbel" w:eastAsia="Times New Roman" w:hAnsi="Corbel" w:cs="Times New Roman"/>
          <w:sz w:val="20"/>
          <w:szCs w:val="20"/>
        </w:rPr>
        <w:t xml:space="preserve"> years in skilled nursing.</w:t>
      </w:r>
    </w:p>
    <w:p w14:paraId="230E0A95" w14:textId="77777777" w:rsidR="007D5E92" w:rsidRPr="00DC361C" w:rsidRDefault="007D5E92" w:rsidP="007D5E92">
      <w:pPr>
        <w:pStyle w:val="ListParagraph"/>
        <w:rPr>
          <w:rFonts w:ascii="Corbel" w:hAnsi="Corbel"/>
          <w:caps/>
          <w:sz w:val="20"/>
          <w:szCs w:val="20"/>
        </w:rPr>
      </w:pPr>
    </w:p>
    <w:p w14:paraId="71C261CE" w14:textId="440C16FA" w:rsidR="00A7466A" w:rsidRPr="00DC361C" w:rsidRDefault="007D5E92" w:rsidP="007D5E92">
      <w:pPr>
        <w:rPr>
          <w:rFonts w:ascii="Corbel" w:hAnsi="Corbel"/>
          <w:sz w:val="20"/>
          <w:szCs w:val="20"/>
        </w:rPr>
      </w:pPr>
      <w:r w:rsidRPr="00DC361C">
        <w:rPr>
          <w:rFonts w:ascii="Corbel" w:hAnsi="Corbel"/>
          <w:sz w:val="20"/>
          <w:szCs w:val="20"/>
        </w:rPr>
        <w:t>Program includes</w:t>
      </w:r>
      <w:r w:rsidR="00A7466A" w:rsidRPr="00DC361C">
        <w:rPr>
          <w:rFonts w:ascii="Corbel" w:hAnsi="Corbel"/>
          <w:sz w:val="20"/>
          <w:szCs w:val="20"/>
        </w:rPr>
        <w:t xml:space="preserve"> </w:t>
      </w:r>
    </w:p>
    <w:p w14:paraId="6CB8B298" w14:textId="7A09494F" w:rsidR="007D5E92" w:rsidRPr="00DC361C" w:rsidRDefault="00A7466A" w:rsidP="007D5E92">
      <w:pPr>
        <w:rPr>
          <w:rFonts w:ascii="Corbel" w:hAnsi="Corbel"/>
          <w:sz w:val="20"/>
          <w:szCs w:val="20"/>
        </w:rPr>
      </w:pPr>
      <w:r w:rsidRPr="00DC361C">
        <w:rPr>
          <w:rFonts w:ascii="Corbel" w:hAnsi="Corbel"/>
          <w:sz w:val="20"/>
          <w:szCs w:val="20"/>
        </w:rPr>
        <w:t>Minimum of:</w:t>
      </w:r>
      <w:r w:rsidR="007D5E92" w:rsidRPr="00DC361C">
        <w:rPr>
          <w:rFonts w:ascii="Corbel" w:hAnsi="Corbel"/>
          <w:sz w:val="20"/>
          <w:szCs w:val="20"/>
        </w:rPr>
        <w:t xml:space="preserve"> </w:t>
      </w:r>
    </w:p>
    <w:p w14:paraId="04A86177" w14:textId="325C1AC9" w:rsidR="007D5E92" w:rsidRPr="00DC361C" w:rsidRDefault="00A7466A" w:rsidP="007D5E92">
      <w:pPr>
        <w:rPr>
          <w:rFonts w:ascii="Corbel" w:hAnsi="Corbel"/>
          <w:sz w:val="20"/>
          <w:szCs w:val="20"/>
        </w:rPr>
      </w:pPr>
      <w:r w:rsidRPr="00DC361C">
        <w:rPr>
          <w:rFonts w:ascii="Corbel" w:hAnsi="Corbel"/>
          <w:sz w:val="20"/>
          <w:szCs w:val="20"/>
        </w:rPr>
        <w:t>20</w:t>
      </w:r>
      <w:r w:rsidR="007D5E92" w:rsidRPr="00DC361C">
        <w:rPr>
          <w:rFonts w:ascii="Corbel" w:hAnsi="Corbel"/>
          <w:sz w:val="20"/>
          <w:szCs w:val="20"/>
        </w:rPr>
        <w:t xml:space="preserve"> hours of theory</w:t>
      </w:r>
    </w:p>
    <w:p w14:paraId="4AAFC99A" w14:textId="32C2EAD4" w:rsidR="007D5E92" w:rsidRPr="00DC361C" w:rsidRDefault="00A7466A" w:rsidP="007D5E92">
      <w:pPr>
        <w:rPr>
          <w:rFonts w:ascii="Corbel" w:hAnsi="Corbel"/>
          <w:sz w:val="20"/>
          <w:szCs w:val="20"/>
        </w:rPr>
      </w:pPr>
      <w:r w:rsidRPr="00DC361C">
        <w:rPr>
          <w:rFonts w:ascii="Corbel" w:hAnsi="Corbel"/>
          <w:sz w:val="20"/>
          <w:szCs w:val="20"/>
        </w:rPr>
        <w:t>20 clinical hours</w:t>
      </w:r>
    </w:p>
    <w:p w14:paraId="54D5FBB3" w14:textId="77777777" w:rsidR="007D5E92" w:rsidRPr="00DC361C" w:rsidRDefault="007D5E92" w:rsidP="007D5E92">
      <w:pPr>
        <w:ind w:left="720" w:hanging="720"/>
        <w:jc w:val="both"/>
        <w:rPr>
          <w:rFonts w:ascii="Corbel" w:hAnsi="Corbel"/>
          <w:sz w:val="20"/>
          <w:szCs w:val="20"/>
        </w:rPr>
      </w:pPr>
    </w:p>
    <w:p w14:paraId="39C0CAAE" w14:textId="77777777" w:rsidR="007D5E92" w:rsidRPr="00DC361C" w:rsidRDefault="007D5E92" w:rsidP="007D5E92">
      <w:pPr>
        <w:rPr>
          <w:rFonts w:ascii="Corbel" w:hAnsi="Corbel"/>
          <w:sz w:val="20"/>
          <w:szCs w:val="20"/>
        </w:rPr>
      </w:pPr>
      <w:r w:rsidRPr="00DC361C">
        <w:rPr>
          <w:rFonts w:ascii="Corbel" w:hAnsi="Corbel"/>
          <w:sz w:val="20"/>
          <w:szCs w:val="20"/>
        </w:rPr>
        <w:t>Admission Requirements</w:t>
      </w:r>
    </w:p>
    <w:p w14:paraId="342C49A8" w14:textId="77777777" w:rsidR="007D5E92" w:rsidRPr="00DC361C" w:rsidRDefault="007D5E92" w:rsidP="007D5E92">
      <w:pPr>
        <w:pStyle w:val="ListParagraph"/>
        <w:rPr>
          <w:rFonts w:ascii="Corbel" w:hAnsi="Corbel"/>
          <w:sz w:val="20"/>
          <w:szCs w:val="20"/>
        </w:rPr>
      </w:pPr>
    </w:p>
    <w:p w14:paraId="5A1E2FC1" w14:textId="77777777" w:rsidR="00FB353C"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Admission Application</w:t>
      </w:r>
    </w:p>
    <w:p w14:paraId="625AFF69" w14:textId="580547F8" w:rsidR="00FB353C" w:rsidRPr="00DC361C" w:rsidRDefault="00FB353C" w:rsidP="007D5E92">
      <w:pPr>
        <w:pStyle w:val="ListParagraph"/>
        <w:numPr>
          <w:ilvl w:val="0"/>
          <w:numId w:val="7"/>
        </w:numPr>
        <w:rPr>
          <w:rFonts w:ascii="Corbel" w:hAnsi="Corbel"/>
          <w:sz w:val="20"/>
          <w:szCs w:val="20"/>
        </w:rPr>
      </w:pPr>
      <w:r w:rsidRPr="00DC361C">
        <w:rPr>
          <w:rFonts w:ascii="Corbel" w:hAnsi="Corbel"/>
          <w:sz w:val="20"/>
          <w:szCs w:val="20"/>
        </w:rPr>
        <w:t>Enrollment Agreement</w:t>
      </w:r>
    </w:p>
    <w:p w14:paraId="221280B5" w14:textId="727C3011" w:rsidR="007D5E92" w:rsidRPr="00DC361C" w:rsidRDefault="00FB353C" w:rsidP="007D5E92">
      <w:pPr>
        <w:pStyle w:val="ListParagraph"/>
        <w:numPr>
          <w:ilvl w:val="0"/>
          <w:numId w:val="7"/>
        </w:numPr>
        <w:rPr>
          <w:rFonts w:ascii="Corbel" w:hAnsi="Corbel"/>
          <w:sz w:val="20"/>
          <w:szCs w:val="20"/>
        </w:rPr>
      </w:pPr>
      <w:r w:rsidRPr="00DC361C">
        <w:rPr>
          <w:rFonts w:ascii="Corbel" w:hAnsi="Corbel"/>
          <w:sz w:val="20"/>
          <w:szCs w:val="20"/>
        </w:rPr>
        <w:t>Current CNA Certification</w:t>
      </w:r>
      <w:r w:rsidR="007D5E92" w:rsidRPr="00DC361C">
        <w:rPr>
          <w:rFonts w:ascii="Corbel" w:hAnsi="Corbel"/>
          <w:sz w:val="20"/>
          <w:szCs w:val="20"/>
        </w:rPr>
        <w:t xml:space="preserve"> </w:t>
      </w:r>
    </w:p>
    <w:p w14:paraId="3AE06EF4" w14:textId="77777777" w:rsidR="007D5E92"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Original Social Security Card</w:t>
      </w:r>
    </w:p>
    <w:p w14:paraId="4F0D6041" w14:textId="77777777" w:rsidR="007D5E92"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Current Government Issued Identification</w:t>
      </w:r>
    </w:p>
    <w:p w14:paraId="4F3280BE" w14:textId="77777777" w:rsidR="007D5E92" w:rsidRPr="00DC361C" w:rsidRDefault="007D5E92" w:rsidP="007D5E92">
      <w:pPr>
        <w:pStyle w:val="ListParagraph"/>
        <w:numPr>
          <w:ilvl w:val="0"/>
          <w:numId w:val="7"/>
        </w:numPr>
        <w:rPr>
          <w:rFonts w:ascii="Corbel" w:hAnsi="Corbel"/>
          <w:sz w:val="20"/>
          <w:szCs w:val="20"/>
        </w:rPr>
      </w:pPr>
      <w:r w:rsidRPr="00DC361C">
        <w:rPr>
          <w:rFonts w:ascii="Corbel" w:hAnsi="Corbel"/>
          <w:sz w:val="20"/>
          <w:szCs w:val="20"/>
        </w:rPr>
        <w:t>HS diploma or GED</w:t>
      </w:r>
    </w:p>
    <w:p w14:paraId="144C4566" w14:textId="77777777" w:rsidR="007D5E92" w:rsidRPr="00DC361C" w:rsidRDefault="007D5E92" w:rsidP="007D5E92">
      <w:pPr>
        <w:jc w:val="both"/>
        <w:rPr>
          <w:rFonts w:ascii="Corbel" w:hAnsi="Corbel"/>
          <w:sz w:val="20"/>
          <w:szCs w:val="20"/>
        </w:rPr>
      </w:pPr>
    </w:p>
    <w:p w14:paraId="4D0F0A02" w14:textId="3B929D52" w:rsidR="007D5E92" w:rsidRPr="00DC361C" w:rsidRDefault="007D5E92" w:rsidP="00E342CB">
      <w:pPr>
        <w:rPr>
          <w:rFonts w:ascii="Corbel" w:eastAsia="Times New Roman" w:hAnsi="Corbel" w:cs="Times New Roman"/>
          <w:sz w:val="20"/>
          <w:szCs w:val="20"/>
          <w:u w:val="single"/>
        </w:rPr>
      </w:pPr>
      <w:r w:rsidRPr="00DC361C">
        <w:rPr>
          <w:rFonts w:ascii="Corbel" w:hAnsi="Corbel"/>
          <w:sz w:val="20"/>
          <w:szCs w:val="20"/>
        </w:rPr>
        <w:t>Method of teaching will be a min</w:t>
      </w:r>
      <w:r w:rsidR="00FB353C" w:rsidRPr="00DC361C">
        <w:rPr>
          <w:rFonts w:ascii="Corbel" w:hAnsi="Corbel"/>
          <w:sz w:val="20"/>
          <w:szCs w:val="20"/>
        </w:rPr>
        <w:t>imum of, but not limited to, 20</w:t>
      </w:r>
      <w:r w:rsidRPr="00DC361C">
        <w:rPr>
          <w:rFonts w:ascii="Corbel" w:hAnsi="Corbel"/>
          <w:sz w:val="20"/>
          <w:szCs w:val="20"/>
        </w:rPr>
        <w:t xml:space="preserve"> hours of classr</w:t>
      </w:r>
      <w:r w:rsidR="00FB353C" w:rsidRPr="00DC361C">
        <w:rPr>
          <w:rFonts w:ascii="Corbel" w:hAnsi="Corbel"/>
          <w:sz w:val="20"/>
          <w:szCs w:val="20"/>
        </w:rPr>
        <w:t>oom/theory and 20</w:t>
      </w:r>
      <w:r w:rsidRPr="00DC361C">
        <w:rPr>
          <w:rFonts w:ascii="Corbel" w:hAnsi="Corbel"/>
          <w:sz w:val="20"/>
          <w:szCs w:val="20"/>
        </w:rPr>
        <w:t xml:space="preserve"> hours of clinical/hands-on practical training. All program curriculums have been approved by each governing agency. Method of instruction may include, but are not limited to, assigned readings, presentations, discussion, critical thinking exercises, labs, Guest Speakers, field trip(s), and class activities. Evaluation procedures include quizzes, written examinations, and research assignments.</w:t>
      </w:r>
      <w:r w:rsidR="003964A7" w:rsidRPr="00DC361C">
        <w:rPr>
          <w:rFonts w:ascii="Corbel" w:eastAsia="Times New Roman" w:hAnsi="Corbel" w:cs="Times New Roman"/>
          <w:sz w:val="20"/>
          <w:szCs w:val="20"/>
          <w:u w:val="single"/>
        </w:rPr>
        <w:t xml:space="preserve"> </w:t>
      </w:r>
    </w:p>
    <w:p w14:paraId="54FFD228" w14:textId="77777777" w:rsidR="007D5E92" w:rsidRPr="00DC361C" w:rsidRDefault="007D5E92" w:rsidP="007D5E92">
      <w:pPr>
        <w:rPr>
          <w:rFonts w:ascii="Corbel" w:hAnsi="Corbel"/>
          <w:sz w:val="20"/>
          <w:szCs w:val="20"/>
        </w:rPr>
      </w:pPr>
    </w:p>
    <w:p w14:paraId="752E23CA" w14:textId="012ACF2F" w:rsidR="007D5E92" w:rsidRPr="00DC361C" w:rsidRDefault="007D5E92" w:rsidP="007D5E92">
      <w:pPr>
        <w:rPr>
          <w:rFonts w:ascii="Corbel" w:hAnsi="Corbel"/>
          <w:sz w:val="20"/>
          <w:szCs w:val="20"/>
        </w:rPr>
      </w:pPr>
      <w:r w:rsidRPr="00DC361C">
        <w:rPr>
          <w:rFonts w:ascii="Corbel" w:hAnsi="Corbel"/>
          <w:sz w:val="20"/>
          <w:szCs w:val="20"/>
        </w:rPr>
        <w:t>Students must</w:t>
      </w:r>
      <w:r w:rsidR="00FB353C" w:rsidRPr="00DC361C">
        <w:rPr>
          <w:rFonts w:ascii="Corbel" w:hAnsi="Corbel"/>
          <w:sz w:val="20"/>
          <w:szCs w:val="20"/>
        </w:rPr>
        <w:t xml:space="preserve"> complete a minimum total of 40</w:t>
      </w:r>
      <w:r w:rsidRPr="00DC361C">
        <w:rPr>
          <w:rFonts w:ascii="Corbel" w:hAnsi="Corbel"/>
          <w:sz w:val="20"/>
          <w:szCs w:val="20"/>
        </w:rPr>
        <w:t xml:space="preserve"> training hours while maintaining the following performance standard:</w:t>
      </w:r>
    </w:p>
    <w:p w14:paraId="062005BB" w14:textId="77777777" w:rsidR="007D5E92" w:rsidRPr="00DC361C" w:rsidRDefault="007D5E92" w:rsidP="007D5E92">
      <w:pPr>
        <w:tabs>
          <w:tab w:val="left" w:pos="200"/>
        </w:tabs>
        <w:jc w:val="both"/>
        <w:rPr>
          <w:rFonts w:ascii="Corbel" w:hAnsi="Corbel"/>
          <w:sz w:val="20"/>
          <w:szCs w:val="20"/>
        </w:rPr>
      </w:pPr>
    </w:p>
    <w:p w14:paraId="15888877" w14:textId="77777777" w:rsidR="007D5E92" w:rsidRPr="00DC361C" w:rsidRDefault="007D5E92" w:rsidP="007D5E92">
      <w:pPr>
        <w:tabs>
          <w:tab w:val="left" w:pos="200"/>
        </w:tabs>
        <w:jc w:val="both"/>
        <w:rPr>
          <w:rFonts w:ascii="Corbel" w:eastAsia="FangSong" w:hAnsi="Corbel" w:cs="Times New Roman"/>
          <w:sz w:val="20"/>
          <w:szCs w:val="20"/>
        </w:rPr>
      </w:pPr>
      <w:r w:rsidRPr="00DC361C">
        <w:rPr>
          <w:rFonts w:ascii="Corbel" w:eastAsia="FangSong" w:hAnsi="Corbel" w:cs="Times New Roman"/>
          <w:sz w:val="20"/>
          <w:szCs w:val="20"/>
        </w:rPr>
        <w:t>Grades will be calculated based on a combined score of the following components:</w:t>
      </w:r>
    </w:p>
    <w:p w14:paraId="302EE77A" w14:textId="77777777" w:rsidR="007D5E92" w:rsidRPr="00DC361C" w:rsidRDefault="007D5E92" w:rsidP="007D5E92">
      <w:pPr>
        <w:pStyle w:val="BodyA"/>
        <w:ind w:left="720"/>
        <w:jc w:val="both"/>
        <w:rPr>
          <w:rFonts w:ascii="Corbel" w:hAnsi="Corbel"/>
          <w:color w:val="auto"/>
          <w:sz w:val="20"/>
        </w:rPr>
      </w:pPr>
    </w:p>
    <w:p w14:paraId="35E9DC0B" w14:textId="078D4D83" w:rsidR="00FB353C" w:rsidRPr="00DC361C" w:rsidRDefault="00FB353C" w:rsidP="00FB353C">
      <w:pPr>
        <w:pStyle w:val="BodyA"/>
        <w:numPr>
          <w:ilvl w:val="1"/>
          <w:numId w:val="3"/>
        </w:numPr>
        <w:tabs>
          <w:tab w:val="num" w:pos="720"/>
        </w:tabs>
        <w:ind w:left="720" w:hanging="720"/>
        <w:jc w:val="both"/>
        <w:rPr>
          <w:rFonts w:ascii="Corbel" w:hAnsi="Corbel"/>
          <w:color w:val="auto"/>
          <w:sz w:val="20"/>
        </w:rPr>
      </w:pPr>
      <w:r w:rsidRPr="00DC361C">
        <w:rPr>
          <w:rFonts w:ascii="Corbel" w:hAnsi="Corbel"/>
          <w:color w:val="auto"/>
          <w:sz w:val="20"/>
        </w:rPr>
        <w:t>Quiz (2)</w:t>
      </w:r>
      <w:r w:rsidRPr="00DC361C">
        <w:rPr>
          <w:rFonts w:ascii="Corbel" w:hAnsi="Corbel"/>
          <w:color w:val="auto"/>
          <w:sz w:val="20"/>
        </w:rPr>
        <w:tab/>
      </w:r>
      <w:r w:rsidRPr="00DC361C">
        <w:rPr>
          <w:rFonts w:ascii="Corbel" w:hAnsi="Corbel"/>
          <w:color w:val="auto"/>
          <w:sz w:val="20"/>
        </w:rPr>
        <w:tab/>
        <w:t xml:space="preserve">Must maintain a 75% or higher </w:t>
      </w:r>
    </w:p>
    <w:p w14:paraId="366041E6" w14:textId="77777777" w:rsidR="00FB353C" w:rsidRPr="00DC361C" w:rsidRDefault="00FB353C" w:rsidP="00FB353C">
      <w:pPr>
        <w:pStyle w:val="BodyA"/>
        <w:numPr>
          <w:ilvl w:val="1"/>
          <w:numId w:val="3"/>
        </w:numPr>
        <w:tabs>
          <w:tab w:val="num" w:pos="720"/>
        </w:tabs>
        <w:ind w:left="720" w:hanging="720"/>
        <w:jc w:val="both"/>
        <w:rPr>
          <w:rFonts w:ascii="Corbel" w:hAnsi="Corbel"/>
          <w:color w:val="auto"/>
          <w:sz w:val="20"/>
        </w:rPr>
      </w:pPr>
      <w:r w:rsidRPr="00DC361C">
        <w:rPr>
          <w:rFonts w:ascii="Corbel" w:hAnsi="Corbel"/>
          <w:color w:val="auto"/>
          <w:sz w:val="20"/>
        </w:rPr>
        <w:t xml:space="preserve">Skills Exam        </w:t>
      </w:r>
      <w:r w:rsidRPr="00DC361C">
        <w:rPr>
          <w:rFonts w:ascii="Corbel" w:hAnsi="Corbel"/>
          <w:color w:val="auto"/>
          <w:sz w:val="20"/>
        </w:rPr>
        <w:tab/>
        <w:t>Pass or Fail</w:t>
      </w:r>
    </w:p>
    <w:p w14:paraId="25CCDD76" w14:textId="77777777" w:rsidR="00FB353C" w:rsidRPr="00DC361C" w:rsidRDefault="00FB353C" w:rsidP="00FB353C">
      <w:pPr>
        <w:pStyle w:val="BodyA"/>
        <w:ind w:left="720"/>
        <w:jc w:val="both"/>
        <w:rPr>
          <w:rFonts w:ascii="Corbel" w:hAnsi="Corbel"/>
          <w:color w:val="auto"/>
          <w:sz w:val="20"/>
        </w:rPr>
      </w:pPr>
    </w:p>
    <w:p w14:paraId="394702D7" w14:textId="77777777" w:rsidR="003964A7" w:rsidRPr="00DC361C" w:rsidRDefault="003964A7" w:rsidP="00FB353C">
      <w:pPr>
        <w:widowControl w:val="0"/>
        <w:autoSpaceDE w:val="0"/>
        <w:autoSpaceDN w:val="0"/>
        <w:adjustRightInd w:val="0"/>
        <w:spacing w:line="276" w:lineRule="auto"/>
        <w:rPr>
          <w:rFonts w:ascii="Corbel" w:hAnsi="Corbel" w:cs="Oswald-Regular"/>
          <w:sz w:val="20"/>
          <w:szCs w:val="20"/>
        </w:rPr>
      </w:pPr>
    </w:p>
    <w:p w14:paraId="7D4CFDBF" w14:textId="77777777" w:rsidR="00FB353C" w:rsidRPr="00DC361C" w:rsidRDefault="00FB353C" w:rsidP="00FB353C">
      <w:pPr>
        <w:widowControl w:val="0"/>
        <w:autoSpaceDE w:val="0"/>
        <w:autoSpaceDN w:val="0"/>
        <w:adjustRightInd w:val="0"/>
        <w:spacing w:line="276" w:lineRule="auto"/>
        <w:rPr>
          <w:rFonts w:ascii="Corbel" w:hAnsi="Corbel" w:cs="Oswald-Regular"/>
          <w:sz w:val="20"/>
          <w:szCs w:val="20"/>
        </w:rPr>
      </w:pPr>
      <w:r w:rsidRPr="00DC361C">
        <w:rPr>
          <w:rFonts w:ascii="Corbel" w:hAnsi="Corbel" w:cs="Oswald-Regular"/>
          <w:sz w:val="20"/>
          <w:szCs w:val="20"/>
        </w:rPr>
        <w:t>Internship/ Clinical rotations</w:t>
      </w:r>
    </w:p>
    <w:p w14:paraId="358EA0E9" w14:textId="77777777" w:rsidR="00E342CB" w:rsidRPr="00DC361C" w:rsidRDefault="00FB353C" w:rsidP="00FB353C">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Students are required to obtain 20 hours of patient contact hours in a skilled nursing facility with an HAC contracted facility. They will shadow certified nurse assistants, practice, and demonstrate learned skills under the supervision of the instructor.</w:t>
      </w:r>
    </w:p>
    <w:p w14:paraId="4DA11119" w14:textId="77777777" w:rsidR="00DC361C" w:rsidRPr="00DC361C" w:rsidRDefault="00DC361C" w:rsidP="00FB353C">
      <w:pPr>
        <w:widowControl w:val="0"/>
        <w:autoSpaceDE w:val="0"/>
        <w:autoSpaceDN w:val="0"/>
        <w:adjustRightInd w:val="0"/>
        <w:spacing w:line="276" w:lineRule="auto"/>
        <w:rPr>
          <w:rFonts w:ascii="Corbel" w:hAnsi="Corbel" w:cs="Oswald-Regular"/>
          <w:sz w:val="20"/>
          <w:szCs w:val="20"/>
        </w:rPr>
      </w:pPr>
    </w:p>
    <w:p w14:paraId="0CB29D13" w14:textId="3BBFDC9E" w:rsidR="00FB353C" w:rsidRPr="00DC361C" w:rsidRDefault="00FB353C" w:rsidP="00FB353C">
      <w:pPr>
        <w:widowControl w:val="0"/>
        <w:autoSpaceDE w:val="0"/>
        <w:autoSpaceDN w:val="0"/>
        <w:adjustRightInd w:val="0"/>
        <w:spacing w:line="276" w:lineRule="auto"/>
        <w:rPr>
          <w:rFonts w:ascii="Corbel" w:hAnsi="Corbel" w:cs="Lato-Regular"/>
          <w:sz w:val="20"/>
          <w:szCs w:val="20"/>
        </w:rPr>
      </w:pPr>
      <w:r w:rsidRPr="00DC361C">
        <w:rPr>
          <w:rFonts w:ascii="Corbel" w:hAnsi="Corbel" w:cs="Oswald-Regular"/>
          <w:sz w:val="20"/>
          <w:szCs w:val="20"/>
        </w:rPr>
        <w:t>Initial Certification</w:t>
      </w:r>
    </w:p>
    <w:p w14:paraId="3B40A7F6" w14:textId="3489F127" w:rsidR="00FB353C" w:rsidRPr="00DC361C" w:rsidRDefault="00FB353C" w:rsidP="00FB353C">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 xml:space="preserve">Combined with successful completion of our program, and receiving our completion certificate, the student will have obtained 26 Continuing Education Units (CEU’s) to apply to their required (48) required hours due every 2 years for CNA renewal. Students </w:t>
      </w:r>
      <w:r w:rsidR="00A6445C" w:rsidRPr="00DC361C">
        <w:rPr>
          <w:rFonts w:ascii="Corbel" w:hAnsi="Corbel" w:cs="Lato-Regular"/>
          <w:sz w:val="20"/>
          <w:szCs w:val="20"/>
        </w:rPr>
        <w:t>must keep a record of all CEU’s obtained.</w:t>
      </w:r>
    </w:p>
    <w:p w14:paraId="3E4A8D40" w14:textId="77777777" w:rsidR="00F41B0C" w:rsidRPr="00DC361C" w:rsidRDefault="00F41B0C" w:rsidP="00FB353C">
      <w:pPr>
        <w:widowControl w:val="0"/>
        <w:autoSpaceDE w:val="0"/>
        <w:autoSpaceDN w:val="0"/>
        <w:adjustRightInd w:val="0"/>
        <w:spacing w:line="276" w:lineRule="auto"/>
        <w:rPr>
          <w:rFonts w:ascii="Corbel" w:hAnsi="Corbel" w:cs="Oswald-Regular"/>
          <w:sz w:val="20"/>
          <w:szCs w:val="20"/>
        </w:rPr>
        <w:sectPr w:rsidR="00F41B0C" w:rsidRPr="00DC361C" w:rsidSect="00FB353C">
          <w:headerReference w:type="even" r:id="rId22"/>
          <w:headerReference w:type="default" r:id="rId23"/>
          <w:footerReference w:type="even" r:id="rId24"/>
          <w:footerReference w:type="default" r:id="rId25"/>
          <w:headerReference w:type="first" r:id="rId26"/>
          <w:footerReference w:type="first" r:id="rId27"/>
          <w:type w:val="continuous"/>
          <w:pgSz w:w="15840" w:h="12240" w:orient="landscape"/>
          <w:pgMar w:top="576" w:right="576" w:bottom="576" w:left="576" w:header="576" w:footer="576" w:gutter="0"/>
          <w:pgNumType w:start="1"/>
          <w:cols w:space="720"/>
          <w:titlePg/>
        </w:sectPr>
      </w:pPr>
    </w:p>
    <w:p w14:paraId="5C98ED66" w14:textId="42291D01" w:rsidR="00FB353C" w:rsidRPr="00DC361C" w:rsidRDefault="00FB353C" w:rsidP="00FB353C">
      <w:pPr>
        <w:widowControl w:val="0"/>
        <w:autoSpaceDE w:val="0"/>
        <w:autoSpaceDN w:val="0"/>
        <w:adjustRightInd w:val="0"/>
        <w:spacing w:line="276" w:lineRule="auto"/>
        <w:rPr>
          <w:rFonts w:ascii="Corbel" w:hAnsi="Corbel" w:cs="Oswald-Regular"/>
          <w:sz w:val="20"/>
          <w:szCs w:val="20"/>
        </w:rPr>
      </w:pPr>
    </w:p>
    <w:p w14:paraId="71D84C9A" w14:textId="77777777" w:rsidR="00FB353C" w:rsidRPr="00DC361C" w:rsidRDefault="00FB353C" w:rsidP="00FB353C">
      <w:pPr>
        <w:widowControl w:val="0"/>
        <w:autoSpaceDE w:val="0"/>
        <w:autoSpaceDN w:val="0"/>
        <w:adjustRightInd w:val="0"/>
        <w:spacing w:line="276" w:lineRule="auto"/>
        <w:rPr>
          <w:rFonts w:ascii="Corbel" w:hAnsi="Corbel" w:cs="Oswald-Regular"/>
          <w:sz w:val="20"/>
          <w:szCs w:val="20"/>
        </w:rPr>
        <w:sectPr w:rsidR="00FB353C" w:rsidRPr="00DC361C" w:rsidSect="00F41B0C">
          <w:type w:val="continuous"/>
          <w:pgSz w:w="15840" w:h="12240" w:orient="landscape"/>
          <w:pgMar w:top="576" w:right="576" w:bottom="576" w:left="576" w:header="576" w:footer="576" w:gutter="0"/>
          <w:pgNumType w:start="1"/>
          <w:cols w:space="720"/>
          <w:titlePg/>
        </w:sectPr>
      </w:pPr>
    </w:p>
    <w:p w14:paraId="083934B6" w14:textId="77777777" w:rsidR="00DC361C" w:rsidRDefault="00DC361C" w:rsidP="00FB353C">
      <w:pPr>
        <w:widowControl w:val="0"/>
        <w:autoSpaceDE w:val="0"/>
        <w:autoSpaceDN w:val="0"/>
        <w:adjustRightInd w:val="0"/>
        <w:spacing w:line="276" w:lineRule="auto"/>
        <w:rPr>
          <w:rFonts w:ascii="Corbel" w:hAnsi="Corbel" w:cs="Oswald-Regular"/>
          <w:sz w:val="20"/>
          <w:szCs w:val="20"/>
        </w:rPr>
      </w:pPr>
    </w:p>
    <w:p w14:paraId="11FF9507" w14:textId="77777777" w:rsidR="00FB353C" w:rsidRPr="00DC361C" w:rsidRDefault="00FB353C" w:rsidP="00FB353C">
      <w:pPr>
        <w:widowControl w:val="0"/>
        <w:autoSpaceDE w:val="0"/>
        <w:autoSpaceDN w:val="0"/>
        <w:adjustRightInd w:val="0"/>
        <w:spacing w:line="276" w:lineRule="auto"/>
        <w:rPr>
          <w:rFonts w:ascii="Corbel" w:hAnsi="Corbel" w:cs="Oswald-Regular"/>
          <w:sz w:val="20"/>
          <w:szCs w:val="20"/>
        </w:rPr>
      </w:pPr>
      <w:r w:rsidRPr="00DC361C">
        <w:rPr>
          <w:rFonts w:ascii="Corbel" w:hAnsi="Corbel" w:cs="Oswald-Regular"/>
          <w:sz w:val="20"/>
          <w:szCs w:val="20"/>
        </w:rPr>
        <w:t>Recertification</w:t>
      </w:r>
    </w:p>
    <w:p w14:paraId="1504E25F" w14:textId="25590DA4" w:rsidR="00FB353C" w:rsidRPr="00DC361C" w:rsidRDefault="00FB353C" w:rsidP="00FB353C">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Certification as a</w:t>
      </w:r>
      <w:r w:rsidR="00F41B0C" w:rsidRPr="00DC361C">
        <w:rPr>
          <w:rFonts w:ascii="Corbel" w:hAnsi="Corbel" w:cs="Lato-Regular"/>
          <w:sz w:val="20"/>
          <w:szCs w:val="20"/>
        </w:rPr>
        <w:t>n</w:t>
      </w:r>
      <w:r w:rsidRPr="00DC361C">
        <w:rPr>
          <w:rFonts w:ascii="Corbel" w:hAnsi="Corbel" w:cs="Lato-Regular"/>
          <w:sz w:val="20"/>
          <w:szCs w:val="20"/>
        </w:rPr>
        <w:t xml:space="preserve"> </w:t>
      </w:r>
      <w:r w:rsidR="00F41B0C" w:rsidRPr="00DC361C">
        <w:rPr>
          <w:rFonts w:ascii="Corbel" w:hAnsi="Corbel" w:cs="Lato-Regular"/>
          <w:sz w:val="20"/>
          <w:szCs w:val="20"/>
        </w:rPr>
        <w:t xml:space="preserve">HHA </w:t>
      </w:r>
      <w:r w:rsidRPr="00DC361C">
        <w:rPr>
          <w:rFonts w:ascii="Corbel" w:hAnsi="Corbel" w:cs="Lato-Regular"/>
          <w:sz w:val="20"/>
          <w:szCs w:val="20"/>
        </w:rPr>
        <w:t>is valid for two years. It i</w:t>
      </w:r>
      <w:r w:rsidR="00F41B0C" w:rsidRPr="00DC361C">
        <w:rPr>
          <w:rFonts w:ascii="Corbel" w:hAnsi="Corbel" w:cs="Lato-Regular"/>
          <w:sz w:val="20"/>
          <w:szCs w:val="20"/>
        </w:rPr>
        <w:t>s the responsibility of the HHA</w:t>
      </w:r>
      <w:r w:rsidRPr="00DC361C">
        <w:rPr>
          <w:rFonts w:ascii="Corbel" w:hAnsi="Corbel" w:cs="Lato-Regular"/>
          <w:sz w:val="20"/>
          <w:szCs w:val="20"/>
        </w:rPr>
        <w:t xml:space="preserve"> to recertify BEFORE the expiration date.</w:t>
      </w:r>
    </w:p>
    <w:p w14:paraId="776D0C28" w14:textId="5DA5F15B" w:rsidR="00FB353C" w:rsidRPr="00DC361C" w:rsidRDefault="00FB353C" w:rsidP="00FB353C">
      <w:pPr>
        <w:widowControl w:val="0"/>
        <w:autoSpaceDE w:val="0"/>
        <w:autoSpaceDN w:val="0"/>
        <w:adjustRightInd w:val="0"/>
        <w:spacing w:line="276" w:lineRule="auto"/>
        <w:rPr>
          <w:rFonts w:ascii="Corbel" w:hAnsi="Corbel" w:cs="Lato-Regular"/>
          <w:sz w:val="20"/>
          <w:szCs w:val="20"/>
        </w:rPr>
      </w:pPr>
      <w:r w:rsidRPr="00DC361C">
        <w:rPr>
          <w:rFonts w:ascii="Corbel" w:hAnsi="Corbel" w:cs="Lato-Regular"/>
          <w:sz w:val="20"/>
          <w:szCs w:val="20"/>
        </w:rPr>
        <w:t xml:space="preserve">In order to recertify, students must successfully </w:t>
      </w:r>
      <w:r w:rsidR="00F41B0C" w:rsidRPr="00DC361C">
        <w:rPr>
          <w:rFonts w:ascii="Corbel" w:hAnsi="Corbel" w:cs="Lato-Regular"/>
          <w:sz w:val="20"/>
          <w:szCs w:val="20"/>
        </w:rPr>
        <w:t>obtain (24</w:t>
      </w:r>
      <w:r w:rsidRPr="00DC361C">
        <w:rPr>
          <w:rFonts w:ascii="Corbel" w:hAnsi="Corbel" w:cs="Lato-Regular"/>
          <w:sz w:val="20"/>
          <w:szCs w:val="20"/>
        </w:rPr>
        <w:t xml:space="preserve">) </w:t>
      </w:r>
      <w:r w:rsidR="00F41B0C" w:rsidRPr="00DC361C">
        <w:rPr>
          <w:rFonts w:ascii="Corbel" w:hAnsi="Corbel" w:cs="Lato-Regular"/>
          <w:sz w:val="20"/>
          <w:szCs w:val="20"/>
        </w:rPr>
        <w:t>twenty-four</w:t>
      </w:r>
      <w:r w:rsidRPr="00DC361C">
        <w:rPr>
          <w:rFonts w:ascii="Corbel" w:hAnsi="Corbel" w:cs="Lato-Regular"/>
          <w:sz w:val="20"/>
          <w:szCs w:val="20"/>
        </w:rPr>
        <w:t xml:space="preserve"> hours of approved c</w:t>
      </w:r>
      <w:r w:rsidR="00F41B0C" w:rsidRPr="00DC361C">
        <w:rPr>
          <w:rFonts w:ascii="Corbel" w:hAnsi="Corbel" w:cs="Lato-Regular"/>
          <w:sz w:val="20"/>
          <w:szCs w:val="20"/>
        </w:rPr>
        <w:t>ontinuing education (CE)</w:t>
      </w:r>
      <w:r w:rsidRPr="00DC361C">
        <w:rPr>
          <w:rFonts w:ascii="Corbel" w:hAnsi="Corbel" w:cs="Lato-Regular"/>
          <w:sz w:val="20"/>
          <w:szCs w:val="20"/>
        </w:rPr>
        <w:t>. A minimum of (12) twelve hours needs to be completed in t</w:t>
      </w:r>
      <w:r w:rsidR="00F41B0C" w:rsidRPr="00DC361C">
        <w:rPr>
          <w:rFonts w:ascii="Corbel" w:hAnsi="Corbel" w:cs="Lato-Regular"/>
          <w:sz w:val="20"/>
          <w:szCs w:val="20"/>
        </w:rPr>
        <w:t>he first year of certification.</w:t>
      </w:r>
    </w:p>
    <w:p w14:paraId="410334F2" w14:textId="77777777" w:rsidR="007D5E92" w:rsidRPr="00DC361C" w:rsidRDefault="007D5E92" w:rsidP="007D5E92">
      <w:pPr>
        <w:widowControl w:val="0"/>
        <w:autoSpaceDE w:val="0"/>
        <w:autoSpaceDN w:val="0"/>
        <w:adjustRightInd w:val="0"/>
        <w:spacing w:line="276" w:lineRule="auto"/>
        <w:rPr>
          <w:rFonts w:ascii="Corbel" w:hAnsi="Corbel" w:cs="Lato-Regular"/>
          <w:sz w:val="20"/>
          <w:szCs w:val="20"/>
        </w:rPr>
      </w:pPr>
    </w:p>
    <w:p w14:paraId="7B4A7F23" w14:textId="77777777" w:rsidR="00A7466A" w:rsidRPr="00DC361C" w:rsidRDefault="00A7466A" w:rsidP="00A7466A">
      <w:pPr>
        <w:rPr>
          <w:rFonts w:ascii="Corbel" w:hAnsi="Corbel"/>
          <w:b/>
          <w:i/>
          <w:sz w:val="20"/>
          <w:szCs w:val="20"/>
        </w:rPr>
      </w:pPr>
      <w:r w:rsidRPr="00DC361C">
        <w:rPr>
          <w:rFonts w:ascii="Corbel" w:hAnsi="Corbel"/>
          <w:b/>
          <w:i/>
          <w:sz w:val="20"/>
          <w:szCs w:val="20"/>
        </w:rPr>
        <w:t>The U.S. Bureau of Labor Statistics predicts that employment for healthcare support jobs are expected to grow by 40% nationally, and 23% for California. This is faster than the average for all other occupations! Please see BLS.GOV regarding SOC 31-1011.</w:t>
      </w:r>
    </w:p>
    <w:p w14:paraId="1D86C64F" w14:textId="77777777" w:rsidR="007D5E92" w:rsidRPr="00DC361C" w:rsidRDefault="007D5E92"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45D56E1F" w14:textId="77777777" w:rsidR="00A7466A" w:rsidRPr="00DC361C" w:rsidRDefault="00A7466A" w:rsidP="00A7466A">
      <w:pPr>
        <w:rPr>
          <w:rFonts w:ascii="Corbel" w:hAnsi="Corbel"/>
          <w:sz w:val="20"/>
          <w:szCs w:val="20"/>
          <w:u w:val="single"/>
        </w:rPr>
      </w:pPr>
      <w:r w:rsidRPr="00DC361C">
        <w:rPr>
          <w:rFonts w:ascii="Corbel" w:hAnsi="Corbel"/>
          <w:sz w:val="20"/>
          <w:szCs w:val="20"/>
          <w:u w:val="single"/>
        </w:rPr>
        <w:t>Program Cost</w:t>
      </w:r>
    </w:p>
    <w:p w14:paraId="2F684717" w14:textId="07484539" w:rsidR="00A87DC3" w:rsidRDefault="00A87DC3" w:rsidP="00A87DC3">
      <w:pPr>
        <w:rPr>
          <w:rFonts w:ascii="Corbel" w:hAnsi="Corbel"/>
          <w:sz w:val="20"/>
          <w:szCs w:val="20"/>
        </w:rPr>
      </w:pPr>
      <w:r w:rsidRPr="00DC361C">
        <w:rPr>
          <w:rFonts w:ascii="Corbel" w:hAnsi="Corbel"/>
          <w:sz w:val="20"/>
          <w:szCs w:val="20"/>
        </w:rPr>
        <w:t>$400.00 Total</w:t>
      </w:r>
    </w:p>
    <w:p w14:paraId="541ED298" w14:textId="69335A90" w:rsidR="00B74D61" w:rsidRPr="00DC361C" w:rsidRDefault="00787280" w:rsidP="00A87DC3">
      <w:pPr>
        <w:widowControl w:val="0"/>
        <w:autoSpaceDE w:val="0"/>
        <w:autoSpaceDN w:val="0"/>
        <w:adjustRightInd w:val="0"/>
        <w:ind w:firstLine="720"/>
        <w:rPr>
          <w:rFonts w:ascii="Corbel" w:hAnsi="Corbel"/>
          <w:sz w:val="20"/>
          <w:szCs w:val="20"/>
        </w:rPr>
      </w:pPr>
      <w:r>
        <w:rPr>
          <w:rFonts w:ascii="Corbel" w:hAnsi="Corbel"/>
          <w:sz w:val="20"/>
          <w:szCs w:val="20"/>
        </w:rPr>
        <w:t>$360 Tuition</w:t>
      </w:r>
    </w:p>
    <w:p w14:paraId="010363B6" w14:textId="203BB3A0" w:rsidR="00A7466A" w:rsidRPr="00DC361C" w:rsidRDefault="00787280" w:rsidP="00A87DC3">
      <w:pPr>
        <w:widowControl w:val="0"/>
        <w:autoSpaceDE w:val="0"/>
        <w:autoSpaceDN w:val="0"/>
        <w:adjustRightInd w:val="0"/>
        <w:ind w:firstLine="720"/>
        <w:rPr>
          <w:rFonts w:ascii="Corbel" w:hAnsi="Corbel" w:cs="Helvetica"/>
          <w:sz w:val="20"/>
          <w:szCs w:val="20"/>
          <w14:textOutline w14:w="0" w14:cap="rnd" w14:cmpd="sng" w14:algn="ctr">
            <w14:solidFill>
              <w14:srgbClr w14:val="000000"/>
            </w14:solidFill>
            <w14:prstDash w14:val="solid"/>
            <w14:bevel/>
          </w14:textOutline>
        </w:rPr>
      </w:pPr>
      <w:r>
        <w:rPr>
          <w:rFonts w:ascii="Corbel" w:hAnsi="Corbel" w:cs="Helvetica"/>
          <w:sz w:val="20"/>
          <w:szCs w:val="20"/>
          <w14:textOutline w14:w="0" w14:cap="rnd" w14:cmpd="sng" w14:algn="ctr">
            <w14:solidFill>
              <w14:srgbClr w14:val="000000"/>
            </w14:solidFill>
            <w14:prstDash w14:val="solid"/>
            <w14:bevel/>
          </w14:textOutline>
        </w:rPr>
        <w:t>$40 Book</w:t>
      </w:r>
    </w:p>
    <w:p w14:paraId="64FDB1D3" w14:textId="2A09C988" w:rsidR="00E2624E" w:rsidRDefault="00E2624E" w:rsidP="00A87DC3">
      <w:pPr>
        <w:widowControl w:val="0"/>
        <w:autoSpaceDE w:val="0"/>
        <w:autoSpaceDN w:val="0"/>
        <w:adjustRightInd w:val="0"/>
        <w:ind w:firstLine="720"/>
        <w:rPr>
          <w:rFonts w:ascii="Corbel" w:hAnsi="Corbel" w:cs="Helvetica"/>
          <w:sz w:val="20"/>
          <w:szCs w:val="20"/>
          <w14:textOutline w14:w="0" w14:cap="rnd" w14:cmpd="sng" w14:algn="ctr">
            <w14:solidFill>
              <w14:srgbClr w14:val="000000"/>
            </w14:solidFill>
            <w14:prstDash w14:val="solid"/>
            <w14:bevel/>
          </w14:textOutline>
        </w:rPr>
      </w:pPr>
      <w:r w:rsidRPr="00DC361C">
        <w:rPr>
          <w:rFonts w:ascii="Corbel" w:hAnsi="Corbel" w:cs="Helvetica"/>
          <w:sz w:val="20"/>
          <w:szCs w:val="20"/>
          <w14:textOutline w14:w="0" w14:cap="rnd" w14:cmpd="sng" w14:algn="ctr">
            <w14:solidFill>
              <w14:srgbClr w14:val="000000"/>
            </w14:solidFill>
            <w14:prstDash w14:val="solid"/>
            <w14:bevel/>
          </w14:textOutline>
        </w:rPr>
        <w:t>$0 STRF (Non-Refundable)</w:t>
      </w:r>
    </w:p>
    <w:p w14:paraId="5485414B" w14:textId="77777777" w:rsidR="00E2624E" w:rsidRPr="00DC361C" w:rsidRDefault="00E2624E" w:rsidP="00E2624E">
      <w:pPr>
        <w:widowControl w:val="0"/>
        <w:autoSpaceDE w:val="0"/>
        <w:autoSpaceDN w:val="0"/>
        <w:adjustRightInd w:val="0"/>
        <w:rPr>
          <w:rFonts w:ascii="Corbel" w:hAnsi="Corbel" w:cs="Helvetica"/>
          <w:sz w:val="20"/>
          <w:szCs w:val="20"/>
          <w14:textOutline w14:w="0" w14:cap="rnd" w14:cmpd="sng" w14:algn="ctr">
            <w14:solidFill>
              <w14:srgbClr w14:val="000000"/>
            </w14:solidFill>
            <w14:prstDash w14:val="solid"/>
            <w14:bevel/>
          </w14:textOutline>
        </w:rPr>
      </w:pPr>
    </w:p>
    <w:p w14:paraId="7A14F8C2" w14:textId="77777777" w:rsidR="00A7466A" w:rsidRPr="00DC361C" w:rsidRDefault="00A7466A" w:rsidP="00A7466A">
      <w:pPr>
        <w:rPr>
          <w:rFonts w:ascii="Corbel" w:hAnsi="Corbel"/>
          <w:sz w:val="20"/>
          <w:szCs w:val="20"/>
          <w:u w:val="single"/>
        </w:rPr>
      </w:pPr>
      <w:r w:rsidRPr="00DC361C">
        <w:rPr>
          <w:rFonts w:ascii="Corbel" w:hAnsi="Corbel"/>
          <w:sz w:val="20"/>
          <w:szCs w:val="20"/>
          <w:u w:val="single"/>
        </w:rPr>
        <w:t>Program Includes</w:t>
      </w:r>
    </w:p>
    <w:p w14:paraId="119831CB" w14:textId="77777777" w:rsidR="00A7466A" w:rsidRPr="00DC361C" w:rsidRDefault="00A7466A" w:rsidP="00A7466A">
      <w:pPr>
        <w:pStyle w:val="ListParagraph"/>
        <w:numPr>
          <w:ilvl w:val="0"/>
          <w:numId w:val="28"/>
        </w:numPr>
        <w:rPr>
          <w:rFonts w:ascii="Corbel" w:hAnsi="Corbel"/>
          <w:sz w:val="20"/>
          <w:szCs w:val="20"/>
        </w:rPr>
      </w:pPr>
      <w:r w:rsidRPr="00DC361C">
        <w:rPr>
          <w:rFonts w:ascii="Corbel" w:hAnsi="Corbel"/>
          <w:sz w:val="20"/>
          <w:szCs w:val="20"/>
        </w:rPr>
        <w:t>HHA training &amp; Certification</w:t>
      </w:r>
    </w:p>
    <w:p w14:paraId="16BB0134" w14:textId="77777777" w:rsidR="00A7466A" w:rsidRPr="00DC361C" w:rsidRDefault="00A7466A" w:rsidP="00A7466A">
      <w:pPr>
        <w:pStyle w:val="ListParagraph"/>
        <w:numPr>
          <w:ilvl w:val="0"/>
          <w:numId w:val="28"/>
        </w:numPr>
        <w:rPr>
          <w:rFonts w:ascii="Corbel" w:hAnsi="Corbel"/>
          <w:sz w:val="20"/>
          <w:szCs w:val="20"/>
        </w:rPr>
      </w:pPr>
      <w:r w:rsidRPr="00DC361C">
        <w:rPr>
          <w:rFonts w:ascii="Corbel" w:hAnsi="Corbel"/>
          <w:sz w:val="20"/>
          <w:szCs w:val="20"/>
        </w:rPr>
        <w:t>Supplies</w:t>
      </w:r>
    </w:p>
    <w:p w14:paraId="1F29F42C" w14:textId="77777777" w:rsidR="00A7466A" w:rsidRPr="00DC361C" w:rsidRDefault="00A7466A" w:rsidP="00A7466A">
      <w:pPr>
        <w:pStyle w:val="ListParagraph"/>
        <w:numPr>
          <w:ilvl w:val="0"/>
          <w:numId w:val="28"/>
        </w:numPr>
        <w:rPr>
          <w:rFonts w:ascii="Corbel" w:hAnsi="Corbel"/>
          <w:sz w:val="20"/>
          <w:szCs w:val="20"/>
        </w:rPr>
      </w:pPr>
      <w:r w:rsidRPr="00DC361C">
        <w:rPr>
          <w:rFonts w:ascii="Corbel" w:hAnsi="Corbel"/>
          <w:sz w:val="20"/>
          <w:szCs w:val="20"/>
        </w:rPr>
        <w:t>Required textbooks</w:t>
      </w:r>
    </w:p>
    <w:p w14:paraId="2788EC04" w14:textId="77777777" w:rsidR="00A7466A" w:rsidRPr="00DC361C" w:rsidRDefault="00A7466A" w:rsidP="00A7466A">
      <w:pPr>
        <w:pStyle w:val="ListParagraph"/>
        <w:numPr>
          <w:ilvl w:val="0"/>
          <w:numId w:val="28"/>
        </w:numPr>
        <w:rPr>
          <w:rFonts w:ascii="Corbel" w:hAnsi="Corbel"/>
          <w:sz w:val="20"/>
          <w:szCs w:val="20"/>
        </w:rPr>
      </w:pPr>
      <w:r w:rsidRPr="00DC361C">
        <w:rPr>
          <w:rFonts w:ascii="Corbel" w:hAnsi="Corbel"/>
          <w:sz w:val="20"/>
          <w:szCs w:val="20"/>
        </w:rPr>
        <w:t>Reference handouts</w:t>
      </w:r>
    </w:p>
    <w:p w14:paraId="4AD3197D" w14:textId="77777777" w:rsidR="00A7466A" w:rsidRPr="00DC361C" w:rsidRDefault="00A7466A" w:rsidP="00A7466A">
      <w:pPr>
        <w:rPr>
          <w:rFonts w:ascii="Corbel" w:hAnsi="Corbel"/>
          <w:sz w:val="20"/>
          <w:szCs w:val="20"/>
        </w:rPr>
      </w:pPr>
    </w:p>
    <w:p w14:paraId="1F85A78E" w14:textId="77777777" w:rsidR="00A7466A" w:rsidRPr="00DC361C" w:rsidRDefault="00A7466A" w:rsidP="00A7466A">
      <w:pPr>
        <w:rPr>
          <w:rFonts w:ascii="Corbel" w:hAnsi="Corbel"/>
          <w:sz w:val="20"/>
          <w:szCs w:val="20"/>
          <w:u w:val="single"/>
        </w:rPr>
      </w:pPr>
      <w:r w:rsidRPr="00DC361C">
        <w:rPr>
          <w:rFonts w:ascii="Corbel" w:hAnsi="Corbel"/>
          <w:sz w:val="20"/>
          <w:szCs w:val="20"/>
          <w:u w:val="single"/>
        </w:rPr>
        <w:t>Program Requirements</w:t>
      </w:r>
    </w:p>
    <w:p w14:paraId="6579AF93" w14:textId="77777777" w:rsidR="00A7466A" w:rsidRPr="00DC361C" w:rsidRDefault="00A7466A" w:rsidP="00A7466A">
      <w:pPr>
        <w:pStyle w:val="ListParagraph"/>
        <w:numPr>
          <w:ilvl w:val="0"/>
          <w:numId w:val="29"/>
        </w:numPr>
        <w:rPr>
          <w:rFonts w:ascii="Corbel" w:hAnsi="Corbel"/>
          <w:sz w:val="20"/>
          <w:szCs w:val="20"/>
        </w:rPr>
      </w:pPr>
      <w:r w:rsidRPr="00DC361C">
        <w:rPr>
          <w:rFonts w:ascii="Corbel" w:hAnsi="Corbel"/>
          <w:sz w:val="20"/>
          <w:szCs w:val="20"/>
        </w:rPr>
        <w:t>Current CNA License</w:t>
      </w:r>
    </w:p>
    <w:p w14:paraId="08519510" w14:textId="77777777" w:rsidR="00A7466A" w:rsidRPr="00DC361C" w:rsidRDefault="00A7466A" w:rsidP="00A7466A">
      <w:pPr>
        <w:pStyle w:val="ListParagraph"/>
        <w:numPr>
          <w:ilvl w:val="0"/>
          <w:numId w:val="29"/>
        </w:numPr>
        <w:rPr>
          <w:rFonts w:ascii="Corbel" w:hAnsi="Corbel"/>
          <w:sz w:val="20"/>
          <w:szCs w:val="20"/>
        </w:rPr>
      </w:pPr>
      <w:r w:rsidRPr="00DC361C">
        <w:rPr>
          <w:rFonts w:ascii="Corbel" w:hAnsi="Corbel"/>
          <w:sz w:val="20"/>
          <w:szCs w:val="20"/>
        </w:rPr>
        <w:t xml:space="preserve">Current physical and TB test </w:t>
      </w:r>
    </w:p>
    <w:p w14:paraId="3CD0478D" w14:textId="77777777" w:rsidR="00A7466A" w:rsidRPr="00DC361C" w:rsidRDefault="00A7466A" w:rsidP="00A7466A">
      <w:pPr>
        <w:pStyle w:val="ListParagraph"/>
        <w:numPr>
          <w:ilvl w:val="0"/>
          <w:numId w:val="29"/>
        </w:numPr>
        <w:rPr>
          <w:rFonts w:ascii="Corbel" w:hAnsi="Corbel"/>
          <w:sz w:val="20"/>
          <w:szCs w:val="20"/>
        </w:rPr>
      </w:pPr>
      <w:r w:rsidRPr="00DC361C">
        <w:rPr>
          <w:rFonts w:ascii="Corbel" w:hAnsi="Corbel"/>
          <w:sz w:val="20"/>
          <w:szCs w:val="20"/>
        </w:rPr>
        <w:t>Must be 18 years of age or older</w:t>
      </w:r>
    </w:p>
    <w:p w14:paraId="7E89A2EE" w14:textId="77777777" w:rsidR="00A7466A" w:rsidRPr="00DC361C" w:rsidRDefault="00A7466A" w:rsidP="00A7466A">
      <w:pPr>
        <w:rPr>
          <w:rFonts w:ascii="Corbel" w:hAnsi="Corbel"/>
          <w:sz w:val="20"/>
          <w:szCs w:val="20"/>
        </w:rPr>
      </w:pPr>
    </w:p>
    <w:p w14:paraId="013C9381" w14:textId="77777777" w:rsidR="00A7466A" w:rsidRPr="00DC361C" w:rsidRDefault="00A7466A" w:rsidP="00A7466A">
      <w:pPr>
        <w:rPr>
          <w:rFonts w:ascii="Corbel" w:hAnsi="Corbel"/>
          <w:sz w:val="20"/>
          <w:szCs w:val="20"/>
          <w:u w:val="single"/>
        </w:rPr>
      </w:pPr>
      <w:r w:rsidRPr="00DC361C">
        <w:rPr>
          <w:rFonts w:ascii="Corbel" w:hAnsi="Corbel"/>
          <w:sz w:val="20"/>
          <w:szCs w:val="20"/>
          <w:u w:val="single"/>
        </w:rPr>
        <w:t>Applied Equipment</w:t>
      </w:r>
    </w:p>
    <w:p w14:paraId="0BF365E7"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Protective masks, gowns and gloves</w:t>
      </w:r>
    </w:p>
    <w:p w14:paraId="1398FE94"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Gait belt</w:t>
      </w:r>
    </w:p>
    <w:p w14:paraId="6F6B2075"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Stethoscope</w:t>
      </w:r>
    </w:p>
    <w:p w14:paraId="7BC922E5"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Blood pressure cuff</w:t>
      </w:r>
    </w:p>
    <w:p w14:paraId="6E4CB37C"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Wheelchair</w:t>
      </w:r>
    </w:p>
    <w:p w14:paraId="0F8E8579"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Scale</w:t>
      </w:r>
    </w:p>
    <w:p w14:paraId="69A33C4F"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Walker</w:t>
      </w:r>
    </w:p>
    <w:p w14:paraId="364D9C3C"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Bed pan</w:t>
      </w:r>
    </w:p>
    <w:p w14:paraId="5A6F7519"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 xml:space="preserve">Hygiene instruments  </w:t>
      </w:r>
    </w:p>
    <w:p w14:paraId="00EC2EFB" w14:textId="77777777" w:rsidR="00A7466A" w:rsidRPr="00DC361C" w:rsidRDefault="00A7466A" w:rsidP="00A7466A">
      <w:pPr>
        <w:pStyle w:val="ListParagraph"/>
        <w:numPr>
          <w:ilvl w:val="0"/>
          <w:numId w:val="30"/>
        </w:numPr>
        <w:rPr>
          <w:rFonts w:ascii="Corbel" w:hAnsi="Corbel" w:cs="Times New Roman"/>
          <w:sz w:val="20"/>
          <w:szCs w:val="20"/>
        </w:rPr>
      </w:pPr>
      <w:r w:rsidRPr="00DC361C">
        <w:rPr>
          <w:rFonts w:ascii="Corbel" w:hAnsi="Corbel" w:cs="Times New Roman"/>
          <w:sz w:val="20"/>
          <w:szCs w:val="20"/>
        </w:rPr>
        <w:t xml:space="preserve">Medical manikins </w:t>
      </w:r>
    </w:p>
    <w:p w14:paraId="1EDA5CAC" w14:textId="741E4822" w:rsidR="00A7466A" w:rsidRPr="00DC361C" w:rsidRDefault="00A7466A" w:rsidP="00E342CB">
      <w:pPr>
        <w:pStyle w:val="ListParagraph"/>
        <w:numPr>
          <w:ilvl w:val="0"/>
          <w:numId w:val="30"/>
        </w:numPr>
        <w:rPr>
          <w:rFonts w:ascii="Corbel" w:hAnsi="Corbel" w:cs="Times New Roman"/>
          <w:sz w:val="20"/>
          <w:szCs w:val="20"/>
        </w:rPr>
      </w:pPr>
      <w:r w:rsidRPr="00DC361C">
        <w:rPr>
          <w:rFonts w:ascii="Corbel" w:hAnsi="Corbel" w:cs="Times New Roman"/>
          <w:sz w:val="20"/>
          <w:szCs w:val="20"/>
        </w:rPr>
        <w:t>Healthcare industry general supplies</w:t>
      </w:r>
    </w:p>
    <w:p w14:paraId="3A2202E2" w14:textId="77777777" w:rsidR="00A7466A" w:rsidRPr="00DC361C" w:rsidRDefault="00A7466A" w:rsidP="007D5E92">
      <w:pPr>
        <w:widowControl w:val="0"/>
        <w:autoSpaceDE w:val="0"/>
        <w:autoSpaceDN w:val="0"/>
        <w:adjustRightInd w:val="0"/>
        <w:rPr>
          <w:rFonts w:ascii="Corbel" w:hAnsi="Corbel" w:cs="Helvetica"/>
          <w:sz w:val="20"/>
          <w:szCs w:val="20"/>
          <w:u w:val="single" w:color="343434"/>
          <w14:textOutline w14:w="0" w14:cap="rnd" w14:cmpd="sng" w14:algn="ctr">
            <w14:solidFill>
              <w14:srgbClr w14:val="000000"/>
            </w14:solidFill>
            <w14:prstDash w14:val="solid"/>
            <w14:bevel/>
          </w14:textOutline>
        </w:rPr>
      </w:pPr>
    </w:p>
    <w:p w14:paraId="31E1A1E5" w14:textId="77777777" w:rsidR="00DC361C" w:rsidRPr="00DC361C" w:rsidRDefault="00DC361C" w:rsidP="007D5E92">
      <w:pPr>
        <w:rPr>
          <w:rFonts w:ascii="Corbel" w:eastAsia="Times New Roman" w:hAnsi="Corbel" w:cs="Times New Roman"/>
          <w:sz w:val="20"/>
          <w:szCs w:val="20"/>
        </w:rPr>
        <w:sectPr w:rsidR="00DC361C" w:rsidRPr="00DC361C" w:rsidSect="00F41B0C">
          <w:headerReference w:type="even" r:id="rId28"/>
          <w:headerReference w:type="default" r:id="rId29"/>
          <w:footerReference w:type="even" r:id="rId30"/>
          <w:footerReference w:type="default" r:id="rId31"/>
          <w:headerReference w:type="first" r:id="rId32"/>
          <w:footerReference w:type="first" r:id="rId33"/>
          <w:type w:val="continuous"/>
          <w:pgSz w:w="15840" w:h="12240" w:orient="landscape"/>
          <w:pgMar w:top="576" w:right="576" w:bottom="576" w:left="576" w:header="576" w:footer="576" w:gutter="0"/>
          <w:pgNumType w:start="1"/>
          <w:cols w:space="720"/>
          <w:titlePg/>
        </w:sectPr>
      </w:pPr>
    </w:p>
    <w:p w14:paraId="77B2F984" w14:textId="77777777" w:rsidR="00DC361C" w:rsidRDefault="00DC361C" w:rsidP="00ED7A62">
      <w:pPr>
        <w:rPr>
          <w:rFonts w:ascii="Corbel" w:hAnsi="Corbel"/>
          <w:b/>
          <w:bCs/>
          <w:sz w:val="20"/>
          <w:szCs w:val="20"/>
        </w:rPr>
        <w:sectPr w:rsidR="00DC361C" w:rsidSect="00A50F8D">
          <w:headerReference w:type="even" r:id="rId34"/>
          <w:headerReference w:type="default" r:id="rId35"/>
          <w:footerReference w:type="even" r:id="rId36"/>
          <w:footerReference w:type="default" r:id="rId37"/>
          <w:headerReference w:type="first" r:id="rId38"/>
          <w:footerReference w:type="first" r:id="rId39"/>
          <w:pgSz w:w="15840" w:h="12240" w:orient="landscape"/>
          <w:pgMar w:top="1800" w:right="1440" w:bottom="1800" w:left="1440" w:header="720" w:footer="720" w:gutter="0"/>
          <w:cols w:space="720"/>
          <w:docGrid w:linePitch="360"/>
        </w:sectPr>
      </w:pPr>
    </w:p>
    <w:p w14:paraId="462EB4F7" w14:textId="73EA1EF8" w:rsidR="005762FE" w:rsidRPr="00DC361C" w:rsidRDefault="004309AD" w:rsidP="00ED7A62">
      <w:pPr>
        <w:rPr>
          <w:rFonts w:ascii="Corbel" w:hAnsi="Corbel"/>
          <w:b/>
          <w:bCs/>
          <w:caps/>
          <w:sz w:val="20"/>
          <w:szCs w:val="20"/>
        </w:rPr>
      </w:pPr>
      <w:r w:rsidRPr="00DC361C">
        <w:rPr>
          <w:rFonts w:ascii="Corbel" w:hAnsi="Corbel"/>
          <w:b/>
          <w:bCs/>
          <w:sz w:val="20"/>
          <w:szCs w:val="20"/>
        </w:rPr>
        <w:t>Academic Information</w:t>
      </w:r>
    </w:p>
    <w:p w14:paraId="08E147F1" w14:textId="77777777" w:rsidR="005762FE" w:rsidRPr="00DC361C" w:rsidRDefault="005762FE" w:rsidP="00ED7A62">
      <w:pPr>
        <w:rPr>
          <w:rFonts w:ascii="Corbel" w:hAnsi="Corbel"/>
          <w:b/>
          <w:bCs/>
          <w:caps/>
          <w:sz w:val="20"/>
          <w:szCs w:val="20"/>
        </w:rPr>
      </w:pPr>
    </w:p>
    <w:p w14:paraId="4591A4B8" w14:textId="77777777" w:rsidR="004309AD" w:rsidRPr="00DC361C" w:rsidRDefault="004309AD" w:rsidP="00ED7A62">
      <w:pPr>
        <w:rPr>
          <w:rFonts w:ascii="Corbel" w:hAnsi="Corbel"/>
          <w:b/>
          <w:bCs/>
          <w:caps/>
          <w:sz w:val="20"/>
          <w:szCs w:val="20"/>
        </w:rPr>
      </w:pPr>
      <w:r w:rsidRPr="00DC361C">
        <w:rPr>
          <w:rFonts w:ascii="Corbel" w:hAnsi="Corbel"/>
          <w:b/>
          <w:bCs/>
          <w:sz w:val="20"/>
          <w:szCs w:val="20"/>
        </w:rPr>
        <w:t>English Comprehension Requirement</w:t>
      </w:r>
    </w:p>
    <w:p w14:paraId="7F68FB36" w14:textId="77777777" w:rsidR="004309AD" w:rsidRPr="00DC361C" w:rsidRDefault="004309AD" w:rsidP="00ED7A62">
      <w:pPr>
        <w:rPr>
          <w:rFonts w:ascii="Corbel" w:hAnsi="Corbel"/>
          <w:b/>
          <w:bCs/>
          <w:caps/>
          <w:sz w:val="20"/>
          <w:szCs w:val="20"/>
        </w:rPr>
      </w:pPr>
    </w:p>
    <w:p w14:paraId="797A34AF" w14:textId="77777777" w:rsidR="004309AD" w:rsidRPr="00DC361C" w:rsidRDefault="004309AD" w:rsidP="00ED7A62">
      <w:pPr>
        <w:rPr>
          <w:rFonts w:ascii="Corbel" w:hAnsi="Corbel"/>
          <w:b/>
          <w:bCs/>
          <w:caps/>
          <w:sz w:val="20"/>
          <w:szCs w:val="20"/>
        </w:rPr>
      </w:pPr>
      <w:r w:rsidRPr="00DC361C">
        <w:rPr>
          <w:rStyle w:val="eop"/>
          <w:rFonts w:ascii="Corbel" w:hAnsi="Corbel" w:cs="Arial"/>
          <w:sz w:val="20"/>
          <w:szCs w:val="20"/>
        </w:rPr>
        <w:t>Students are expected to be able to read, write and comprehend English. HAC does not offer courses in any other language at this time. If sufficient passing TOEFL results are not provided, a proficiency exam can be taken in the admission office to test English comprehension.</w:t>
      </w:r>
    </w:p>
    <w:p w14:paraId="60441755" w14:textId="77777777" w:rsidR="007B3772" w:rsidRPr="00DC361C" w:rsidRDefault="007B3772" w:rsidP="00ED7A62">
      <w:pPr>
        <w:widowControl w:val="0"/>
        <w:autoSpaceDE w:val="0"/>
        <w:autoSpaceDN w:val="0"/>
        <w:adjustRightInd w:val="0"/>
        <w:spacing w:line="276" w:lineRule="auto"/>
        <w:rPr>
          <w:rFonts w:ascii="Corbel" w:hAnsi="Corbel" w:cs="Lato-Regular"/>
          <w:sz w:val="20"/>
          <w:szCs w:val="20"/>
        </w:rPr>
      </w:pPr>
    </w:p>
    <w:p w14:paraId="2F3FF82A" w14:textId="77777777" w:rsidR="004309AD" w:rsidRPr="00DC361C" w:rsidRDefault="004309AD" w:rsidP="00ED7A62">
      <w:pPr>
        <w:rPr>
          <w:rFonts w:ascii="Corbel" w:hAnsi="Corbel"/>
          <w:b/>
          <w:bCs/>
          <w:caps/>
          <w:sz w:val="20"/>
          <w:szCs w:val="20"/>
        </w:rPr>
      </w:pPr>
      <w:r w:rsidRPr="00DC361C">
        <w:rPr>
          <w:rFonts w:ascii="Corbel" w:hAnsi="Corbel"/>
          <w:b/>
          <w:bCs/>
          <w:sz w:val="20"/>
          <w:szCs w:val="20"/>
        </w:rPr>
        <w:t>Foreign Admission</w:t>
      </w:r>
    </w:p>
    <w:p w14:paraId="44202665" w14:textId="77777777" w:rsidR="004309AD" w:rsidRPr="00DC361C" w:rsidRDefault="004309AD" w:rsidP="00ED7A62">
      <w:pPr>
        <w:rPr>
          <w:rStyle w:val="eop"/>
          <w:rFonts w:ascii="Corbel" w:hAnsi="Corbel" w:cs="Arial"/>
          <w:sz w:val="20"/>
          <w:szCs w:val="20"/>
        </w:rPr>
      </w:pPr>
    </w:p>
    <w:p w14:paraId="206DC0F1" w14:textId="6C410784" w:rsidR="004309AD" w:rsidRPr="00DC361C" w:rsidRDefault="004309AD" w:rsidP="00ED7A62">
      <w:pPr>
        <w:rPr>
          <w:rFonts w:ascii="Corbel" w:hAnsi="Corbel"/>
          <w:b/>
          <w:bCs/>
          <w:caps/>
          <w:sz w:val="20"/>
          <w:szCs w:val="20"/>
        </w:rPr>
      </w:pPr>
      <w:r w:rsidRPr="00DC361C">
        <w:rPr>
          <w:rStyle w:val="eop"/>
          <w:rFonts w:ascii="Corbel" w:hAnsi="Corbel" w:cs="Arial"/>
          <w:sz w:val="20"/>
          <w:szCs w:val="20"/>
        </w:rPr>
        <w:t>All students meeting HAC minimum admission and program requirements are encouraged to apply. There are no current restrictions</w:t>
      </w:r>
      <w:r w:rsidR="00652788" w:rsidRPr="00DC361C">
        <w:rPr>
          <w:rStyle w:val="eop"/>
          <w:rFonts w:ascii="Corbel" w:hAnsi="Corbel" w:cs="Arial"/>
          <w:sz w:val="20"/>
          <w:szCs w:val="20"/>
        </w:rPr>
        <w:t xml:space="preserve"> on foreign student admissions</w:t>
      </w:r>
      <w:r w:rsidR="007A624A" w:rsidRPr="00DC361C">
        <w:rPr>
          <w:rStyle w:val="eop"/>
          <w:rFonts w:ascii="Corbel" w:hAnsi="Corbel" w:cs="Arial"/>
          <w:sz w:val="20"/>
          <w:szCs w:val="20"/>
        </w:rPr>
        <w:t>. HAC does not provide Visa services at this time</w:t>
      </w:r>
      <w:r w:rsidR="00652788" w:rsidRPr="00DC361C">
        <w:rPr>
          <w:rStyle w:val="eop"/>
          <w:rFonts w:ascii="Corbel" w:hAnsi="Corbel" w:cs="Arial"/>
          <w:sz w:val="20"/>
          <w:szCs w:val="20"/>
        </w:rPr>
        <w:t>, but will provide proof of student’s status.</w:t>
      </w:r>
    </w:p>
    <w:p w14:paraId="2D8FA5A2" w14:textId="77777777" w:rsidR="004309AD" w:rsidRPr="00DC361C" w:rsidRDefault="004309AD" w:rsidP="00ED7A62">
      <w:pPr>
        <w:rPr>
          <w:rFonts w:ascii="Corbel" w:hAnsi="Corbel"/>
          <w:b/>
          <w:bCs/>
          <w:caps/>
          <w:sz w:val="20"/>
          <w:szCs w:val="20"/>
        </w:rPr>
      </w:pPr>
    </w:p>
    <w:p w14:paraId="740E9E4D" w14:textId="148068A5" w:rsidR="007E316D" w:rsidRPr="00DC361C" w:rsidRDefault="007E316D" w:rsidP="007E316D">
      <w:pPr>
        <w:rPr>
          <w:rFonts w:ascii="Corbel" w:hAnsi="Corbel"/>
          <w:b/>
          <w:bCs/>
          <w:caps/>
          <w:sz w:val="20"/>
          <w:szCs w:val="20"/>
        </w:rPr>
      </w:pPr>
      <w:r w:rsidRPr="00DC361C">
        <w:rPr>
          <w:rFonts w:ascii="Corbel" w:hAnsi="Corbel"/>
          <w:b/>
          <w:bCs/>
          <w:sz w:val="20"/>
          <w:szCs w:val="20"/>
        </w:rPr>
        <w:t>Minimum Admission Requirements</w:t>
      </w:r>
      <w:r w:rsidRPr="00DC361C">
        <w:rPr>
          <w:rFonts w:ascii="Corbel" w:hAnsi="Corbel"/>
          <w:b/>
          <w:bCs/>
          <w:caps/>
          <w:sz w:val="20"/>
          <w:szCs w:val="20"/>
        </w:rPr>
        <w:t xml:space="preserve"> </w:t>
      </w:r>
      <w:r w:rsidRPr="00DC361C">
        <w:rPr>
          <w:rFonts w:ascii="Corbel" w:hAnsi="Corbel"/>
          <w:b/>
          <w:bCs/>
          <w:sz w:val="20"/>
          <w:szCs w:val="20"/>
        </w:rPr>
        <w:t>For All Programs</w:t>
      </w:r>
    </w:p>
    <w:p w14:paraId="63ADDF43" w14:textId="590E62A1" w:rsidR="007E316D" w:rsidRPr="00DC361C" w:rsidRDefault="007E316D" w:rsidP="007E316D">
      <w:pPr>
        <w:rPr>
          <w:rFonts w:ascii="Helvetica" w:hAnsi="Helvetica"/>
          <w:sz w:val="20"/>
          <w:szCs w:val="20"/>
        </w:rPr>
      </w:pPr>
      <w:r w:rsidRPr="00DC361C">
        <w:rPr>
          <w:rFonts w:ascii="Corbel" w:hAnsi="Corbel"/>
          <w:sz w:val="20"/>
          <w:szCs w:val="20"/>
        </w:rPr>
        <w:t>Must be 18 Years of Age</w:t>
      </w:r>
    </w:p>
    <w:p w14:paraId="205AFE42" w14:textId="23F8E981" w:rsidR="007E316D" w:rsidRPr="00DC361C" w:rsidRDefault="00AD785B" w:rsidP="007E316D">
      <w:pPr>
        <w:ind w:left="360" w:hanging="360"/>
        <w:rPr>
          <w:rFonts w:ascii="Corbel" w:hAnsi="Corbel"/>
          <w:sz w:val="20"/>
          <w:szCs w:val="20"/>
        </w:rPr>
      </w:pPr>
      <w:r>
        <w:rPr>
          <w:rFonts w:ascii="Corbel" w:hAnsi="Corbel"/>
          <w:sz w:val="20"/>
          <w:szCs w:val="20"/>
        </w:rPr>
        <w:t>Registration</w:t>
      </w:r>
      <w:r w:rsidR="007E316D" w:rsidRPr="00DC361C">
        <w:rPr>
          <w:rFonts w:ascii="Corbel" w:hAnsi="Corbel"/>
          <w:sz w:val="20"/>
          <w:szCs w:val="20"/>
        </w:rPr>
        <w:t xml:space="preserve"> Application </w:t>
      </w:r>
    </w:p>
    <w:p w14:paraId="5DD8F98D" w14:textId="386E711A" w:rsidR="007E316D" w:rsidRPr="00DC361C" w:rsidRDefault="007E316D" w:rsidP="007E316D">
      <w:pPr>
        <w:ind w:left="360" w:hanging="360"/>
        <w:rPr>
          <w:rFonts w:ascii="Corbel" w:hAnsi="Corbel"/>
          <w:sz w:val="20"/>
          <w:szCs w:val="20"/>
        </w:rPr>
      </w:pPr>
      <w:r w:rsidRPr="00DC361C">
        <w:rPr>
          <w:rFonts w:ascii="Corbel" w:hAnsi="Corbel"/>
          <w:sz w:val="20"/>
          <w:szCs w:val="20"/>
        </w:rPr>
        <w:t>Social Security Card</w:t>
      </w:r>
    </w:p>
    <w:p w14:paraId="67EA6C50" w14:textId="77777777" w:rsidR="007E316D" w:rsidRPr="00DC361C" w:rsidRDefault="007E316D" w:rsidP="007E316D">
      <w:pPr>
        <w:ind w:left="360" w:hanging="360"/>
        <w:rPr>
          <w:rFonts w:ascii="Corbel" w:hAnsi="Corbel"/>
          <w:sz w:val="20"/>
          <w:szCs w:val="20"/>
        </w:rPr>
      </w:pPr>
      <w:r w:rsidRPr="00DC361C">
        <w:rPr>
          <w:rFonts w:ascii="Corbel" w:hAnsi="Corbel"/>
          <w:sz w:val="20"/>
          <w:szCs w:val="20"/>
        </w:rPr>
        <w:t>Current Government Issued Identification</w:t>
      </w:r>
    </w:p>
    <w:p w14:paraId="274A2DF4" w14:textId="77777777" w:rsidR="007E316D" w:rsidRPr="00DC361C" w:rsidRDefault="007E316D" w:rsidP="007E316D">
      <w:pPr>
        <w:ind w:left="360" w:hanging="360"/>
        <w:rPr>
          <w:rFonts w:ascii="Corbel" w:hAnsi="Corbel"/>
          <w:sz w:val="20"/>
          <w:szCs w:val="20"/>
        </w:rPr>
      </w:pPr>
      <w:r w:rsidRPr="00DC361C">
        <w:rPr>
          <w:rFonts w:ascii="Corbel" w:hAnsi="Corbel"/>
          <w:sz w:val="20"/>
          <w:szCs w:val="20"/>
        </w:rPr>
        <w:t>Financial Eligibility Including Non-Refundable Deposit</w:t>
      </w:r>
    </w:p>
    <w:p w14:paraId="63D1AAE7" w14:textId="54B4D579" w:rsidR="007E316D" w:rsidRPr="00DC361C" w:rsidRDefault="007E316D" w:rsidP="007E316D">
      <w:pPr>
        <w:ind w:left="360" w:hanging="360"/>
        <w:rPr>
          <w:rFonts w:ascii="Corbel" w:hAnsi="Corbel"/>
          <w:sz w:val="20"/>
          <w:szCs w:val="20"/>
        </w:rPr>
      </w:pPr>
      <w:r w:rsidRPr="00DC361C">
        <w:rPr>
          <w:rFonts w:ascii="Corbel" w:hAnsi="Corbel"/>
          <w:sz w:val="20"/>
          <w:szCs w:val="20"/>
        </w:rPr>
        <w:t xml:space="preserve">HS </w:t>
      </w:r>
      <w:r w:rsidR="00AD785B">
        <w:rPr>
          <w:rFonts w:ascii="Corbel" w:hAnsi="Corbel"/>
          <w:sz w:val="20"/>
          <w:szCs w:val="20"/>
        </w:rPr>
        <w:t xml:space="preserve">diploma, GED </w:t>
      </w:r>
      <w:r w:rsidRPr="00DC361C">
        <w:rPr>
          <w:rFonts w:ascii="Corbel" w:hAnsi="Corbel"/>
          <w:sz w:val="20"/>
          <w:szCs w:val="20"/>
        </w:rPr>
        <w:t>or equivalency</w:t>
      </w:r>
      <w:r w:rsidR="00AD785B">
        <w:rPr>
          <w:rFonts w:ascii="Corbel" w:hAnsi="Corbel"/>
          <w:sz w:val="20"/>
          <w:szCs w:val="20"/>
        </w:rPr>
        <w:t>, or College Transcript</w:t>
      </w:r>
    </w:p>
    <w:p w14:paraId="640B861D" w14:textId="77777777" w:rsidR="007E316D" w:rsidRPr="00DC361C" w:rsidRDefault="007E316D" w:rsidP="00ED7A62">
      <w:pPr>
        <w:rPr>
          <w:rFonts w:ascii="Corbel" w:hAnsi="Corbel"/>
          <w:b/>
          <w:bCs/>
          <w:sz w:val="20"/>
          <w:szCs w:val="20"/>
        </w:rPr>
      </w:pPr>
    </w:p>
    <w:p w14:paraId="37BD4258" w14:textId="72A6FD36" w:rsidR="00952E38" w:rsidRPr="00952E38" w:rsidRDefault="007E316D" w:rsidP="007E316D">
      <w:pPr>
        <w:rPr>
          <w:rFonts w:ascii="Corbel" w:hAnsi="Corbel"/>
          <w:b/>
          <w:bCs/>
          <w:sz w:val="20"/>
          <w:szCs w:val="20"/>
        </w:rPr>
      </w:pPr>
      <w:r w:rsidRPr="00DC361C">
        <w:rPr>
          <w:rFonts w:ascii="Corbel" w:hAnsi="Corbel"/>
          <w:b/>
          <w:bCs/>
          <w:sz w:val="20"/>
          <w:szCs w:val="20"/>
        </w:rPr>
        <w:t>Enrollment Procedure</w:t>
      </w:r>
    </w:p>
    <w:p w14:paraId="3DE5389B" w14:textId="6208DB12" w:rsidR="00952E38" w:rsidRDefault="00952E38" w:rsidP="007E316D">
      <w:pPr>
        <w:rPr>
          <w:rFonts w:ascii="Corbel" w:hAnsi="Corbel" w:cs="Arial"/>
          <w:color w:val="343434"/>
          <w:sz w:val="20"/>
          <w:szCs w:val="20"/>
        </w:rPr>
      </w:pPr>
      <w:r w:rsidRPr="00DC361C">
        <w:rPr>
          <w:rFonts w:ascii="Corbel" w:hAnsi="Corbel"/>
          <w:sz w:val="20"/>
          <w:szCs w:val="20"/>
        </w:rPr>
        <w:t>Pay</w:t>
      </w:r>
      <w:r>
        <w:rPr>
          <w:rFonts w:ascii="Corbel" w:hAnsi="Corbel"/>
          <w:sz w:val="20"/>
          <w:szCs w:val="20"/>
        </w:rPr>
        <w:t xml:space="preserve"> at least the minimum</w:t>
      </w:r>
      <w:r w:rsidRPr="00DC361C">
        <w:rPr>
          <w:rFonts w:ascii="Corbel" w:hAnsi="Corbel"/>
          <w:sz w:val="20"/>
          <w:szCs w:val="20"/>
        </w:rPr>
        <w:t xml:space="preserve"> deposit</w:t>
      </w:r>
      <w:r>
        <w:rPr>
          <w:rFonts w:ascii="Corbel" w:hAnsi="Corbel"/>
          <w:sz w:val="20"/>
          <w:szCs w:val="20"/>
        </w:rPr>
        <w:t xml:space="preserve"> or required amount due for registration</w:t>
      </w:r>
    </w:p>
    <w:p w14:paraId="0B4CF941" w14:textId="2302F72D" w:rsidR="00952E38" w:rsidRPr="00A87DC3" w:rsidRDefault="00952E38" w:rsidP="007E316D">
      <w:pPr>
        <w:rPr>
          <w:rFonts w:ascii="Corbel" w:hAnsi="Corbel" w:cs="Arial"/>
          <w:sz w:val="20"/>
          <w:szCs w:val="20"/>
        </w:rPr>
      </w:pPr>
      <w:r w:rsidRPr="00A87DC3">
        <w:rPr>
          <w:rFonts w:ascii="Corbel" w:hAnsi="Corbel" w:cs="Arial"/>
          <w:sz w:val="20"/>
          <w:szCs w:val="20"/>
        </w:rPr>
        <w:t>Access student portal</w:t>
      </w:r>
    </w:p>
    <w:p w14:paraId="629FB5A0" w14:textId="3D88223E" w:rsidR="007E316D" w:rsidRPr="00A87DC3" w:rsidRDefault="00952E38" w:rsidP="00952E38">
      <w:pPr>
        <w:rPr>
          <w:rFonts w:ascii="Corbel" w:hAnsi="Corbel" w:cs="Arial"/>
          <w:sz w:val="20"/>
          <w:szCs w:val="20"/>
        </w:rPr>
      </w:pPr>
      <w:r w:rsidRPr="00A87DC3">
        <w:rPr>
          <w:rFonts w:ascii="Corbel" w:hAnsi="Corbel" w:cs="Arial"/>
          <w:sz w:val="20"/>
          <w:szCs w:val="20"/>
        </w:rPr>
        <w:t>Review and sign Performance Fact Sheet</w:t>
      </w:r>
      <w:r w:rsidR="00BB32C0">
        <w:rPr>
          <w:rFonts w:ascii="Corbel" w:hAnsi="Corbel" w:cs="Arial"/>
          <w:sz w:val="20"/>
          <w:szCs w:val="20"/>
        </w:rPr>
        <w:t xml:space="preserve"> (Starting 2020)</w:t>
      </w:r>
    </w:p>
    <w:p w14:paraId="5BCB1631" w14:textId="5BA1A1B0" w:rsidR="00952E38" w:rsidRPr="00A87DC3" w:rsidRDefault="00952E38" w:rsidP="00952E38">
      <w:pPr>
        <w:rPr>
          <w:rFonts w:ascii="Corbel" w:hAnsi="Corbel" w:cs="Arial"/>
          <w:sz w:val="20"/>
          <w:szCs w:val="20"/>
        </w:rPr>
      </w:pPr>
      <w:r w:rsidRPr="00A87DC3">
        <w:rPr>
          <w:rFonts w:ascii="Corbel" w:hAnsi="Corbel" w:cs="Arial"/>
          <w:sz w:val="20"/>
          <w:szCs w:val="20"/>
        </w:rPr>
        <w:t xml:space="preserve">Complete Enrollment Agreement </w:t>
      </w:r>
    </w:p>
    <w:p w14:paraId="54D87217" w14:textId="7197C5A6" w:rsidR="007E316D" w:rsidRDefault="007E316D" w:rsidP="00952E38">
      <w:pPr>
        <w:ind w:left="360" w:hanging="360"/>
        <w:rPr>
          <w:rFonts w:ascii="Corbel" w:hAnsi="Corbel"/>
          <w:sz w:val="20"/>
          <w:szCs w:val="20"/>
        </w:rPr>
      </w:pPr>
      <w:r w:rsidRPr="00A87DC3">
        <w:rPr>
          <w:rFonts w:ascii="Corbel" w:hAnsi="Corbel" w:cs="Arial"/>
          <w:bCs/>
          <w:sz w:val="20"/>
          <w:szCs w:val="20"/>
        </w:rPr>
        <w:t>Obtain current physical and TB test</w:t>
      </w:r>
      <w:r w:rsidR="00952E38">
        <w:rPr>
          <w:rFonts w:ascii="Corbel" w:hAnsi="Corbel" w:cs="Arial"/>
          <w:color w:val="343434"/>
          <w:sz w:val="20"/>
          <w:szCs w:val="20"/>
        </w:rPr>
        <w:t xml:space="preserve"> </w:t>
      </w:r>
      <w:r w:rsidRPr="00DC361C">
        <w:rPr>
          <w:rFonts w:ascii="Corbel" w:hAnsi="Corbel"/>
          <w:sz w:val="20"/>
          <w:szCs w:val="20"/>
        </w:rPr>
        <w:t>(must have been preformed within previous 12 months)</w:t>
      </w:r>
    </w:p>
    <w:p w14:paraId="66866BA9" w14:textId="4DDD240F" w:rsidR="00952E38" w:rsidRPr="00952E38" w:rsidRDefault="00952E38" w:rsidP="00952E38">
      <w:pPr>
        <w:ind w:left="360" w:hanging="360"/>
        <w:rPr>
          <w:rFonts w:ascii="Corbel" w:hAnsi="Corbel" w:cs="Arial"/>
          <w:color w:val="343434"/>
          <w:sz w:val="20"/>
          <w:szCs w:val="20"/>
        </w:rPr>
      </w:pPr>
      <w:r>
        <w:rPr>
          <w:rFonts w:ascii="Corbel" w:hAnsi="Corbel"/>
          <w:sz w:val="20"/>
          <w:szCs w:val="20"/>
        </w:rPr>
        <w:t>Upload documents to student portal</w:t>
      </w:r>
    </w:p>
    <w:p w14:paraId="6AE6E7D7" w14:textId="77777777" w:rsidR="007E316D" w:rsidRPr="00DC361C" w:rsidRDefault="007E316D" w:rsidP="00ED7A62">
      <w:pPr>
        <w:rPr>
          <w:rFonts w:ascii="Corbel" w:hAnsi="Corbel"/>
          <w:b/>
          <w:bCs/>
          <w:sz w:val="20"/>
          <w:szCs w:val="20"/>
        </w:rPr>
      </w:pPr>
    </w:p>
    <w:p w14:paraId="7AD207A6" w14:textId="77777777" w:rsidR="004309AD" w:rsidRPr="00DC361C" w:rsidRDefault="004309AD" w:rsidP="00ED7A62">
      <w:pPr>
        <w:rPr>
          <w:rFonts w:ascii="Corbel" w:hAnsi="Corbel"/>
          <w:b/>
          <w:bCs/>
          <w:caps/>
          <w:sz w:val="20"/>
          <w:szCs w:val="20"/>
        </w:rPr>
      </w:pPr>
      <w:r w:rsidRPr="00DC361C">
        <w:rPr>
          <w:rFonts w:ascii="Corbel" w:hAnsi="Corbel"/>
          <w:b/>
          <w:bCs/>
          <w:sz w:val="20"/>
          <w:szCs w:val="20"/>
        </w:rPr>
        <w:t>Waitlist Procedure</w:t>
      </w:r>
    </w:p>
    <w:p w14:paraId="667C564D" w14:textId="77777777" w:rsidR="004309AD" w:rsidRPr="00DC361C" w:rsidRDefault="004309AD" w:rsidP="00ED7A62">
      <w:pPr>
        <w:rPr>
          <w:rFonts w:ascii="Corbel" w:hAnsi="Corbel"/>
          <w:b/>
          <w:bCs/>
          <w:i/>
          <w:caps/>
          <w:noProof/>
          <w:sz w:val="20"/>
          <w:szCs w:val="20"/>
        </w:rPr>
      </w:pPr>
      <w:r w:rsidRPr="00DC361C">
        <w:rPr>
          <w:rFonts w:ascii="Corbel" w:hAnsi="Corbel"/>
          <w:b/>
          <w:bCs/>
          <w:i/>
          <w:caps/>
          <w:noProof/>
          <w:sz w:val="20"/>
          <w:szCs w:val="20"/>
        </w:rPr>
        <w:t xml:space="preserve"> </w:t>
      </w:r>
    </w:p>
    <w:p w14:paraId="4B07B07F" w14:textId="7A18E1F9" w:rsidR="004309AD" w:rsidRPr="00DC361C" w:rsidRDefault="004309AD" w:rsidP="00ED7A62">
      <w:pPr>
        <w:rPr>
          <w:rFonts w:ascii="Corbel" w:hAnsi="Corbel"/>
          <w:i/>
          <w:noProof/>
          <w:sz w:val="20"/>
          <w:szCs w:val="20"/>
        </w:rPr>
      </w:pPr>
      <w:r w:rsidRPr="00DC361C">
        <w:rPr>
          <w:rFonts w:ascii="Corbel" w:hAnsi="Corbel"/>
          <w:noProof/>
          <w:sz w:val="20"/>
          <w:szCs w:val="20"/>
        </w:rPr>
        <w:t xml:space="preserve">In the event </w:t>
      </w:r>
      <w:r w:rsidR="006D423A" w:rsidRPr="00DC361C">
        <w:rPr>
          <w:rFonts w:ascii="Corbel" w:hAnsi="Corbel"/>
          <w:noProof/>
          <w:sz w:val="20"/>
          <w:szCs w:val="20"/>
        </w:rPr>
        <w:t>a course</w:t>
      </w:r>
      <w:r w:rsidRPr="00DC361C">
        <w:rPr>
          <w:rFonts w:ascii="Corbel" w:hAnsi="Corbel"/>
          <w:noProof/>
          <w:sz w:val="20"/>
          <w:szCs w:val="20"/>
        </w:rPr>
        <w:t xml:space="preserve"> is full, we will open a waitlist for qualified applicants. </w:t>
      </w:r>
      <w:r w:rsidR="006D423A" w:rsidRPr="00DC361C">
        <w:rPr>
          <w:rFonts w:ascii="Corbel" w:hAnsi="Corbel"/>
          <w:noProof/>
          <w:sz w:val="20"/>
          <w:szCs w:val="20"/>
        </w:rPr>
        <w:t>A waitlisted student will be enrolled to an available seat on a first come first serve basis. The student will be notified and prompted to pay the required deposit at that time. If the student does not respond within 24 hours, the next student on the list will be given the opportunity to enroll.</w:t>
      </w:r>
    </w:p>
    <w:p w14:paraId="010AE0E4" w14:textId="77777777" w:rsidR="004309AD" w:rsidRPr="00DC361C" w:rsidRDefault="004309AD" w:rsidP="00ED7A62">
      <w:pPr>
        <w:widowControl w:val="0"/>
        <w:autoSpaceDE w:val="0"/>
        <w:autoSpaceDN w:val="0"/>
        <w:adjustRightInd w:val="0"/>
        <w:spacing w:line="276" w:lineRule="auto"/>
        <w:rPr>
          <w:rFonts w:ascii="Corbel" w:hAnsi="Corbel" w:cs="Lato-Regular"/>
          <w:sz w:val="20"/>
          <w:szCs w:val="20"/>
        </w:rPr>
      </w:pPr>
    </w:p>
    <w:p w14:paraId="19623BC2" w14:textId="77777777" w:rsidR="008E74F8" w:rsidRPr="00DC361C" w:rsidRDefault="008E74F8" w:rsidP="00ED7A62">
      <w:pPr>
        <w:widowControl w:val="0"/>
        <w:autoSpaceDE w:val="0"/>
        <w:autoSpaceDN w:val="0"/>
        <w:adjustRightInd w:val="0"/>
        <w:spacing w:line="276" w:lineRule="auto"/>
        <w:rPr>
          <w:rFonts w:ascii="Corbel" w:hAnsi="Corbel" w:cs="Lato-Regular"/>
          <w:b/>
          <w:sz w:val="20"/>
          <w:szCs w:val="20"/>
        </w:rPr>
      </w:pPr>
      <w:r w:rsidRPr="00DC361C">
        <w:rPr>
          <w:rFonts w:ascii="Corbel" w:hAnsi="Corbel" w:cs="Lato-Regular"/>
          <w:b/>
          <w:sz w:val="20"/>
          <w:szCs w:val="20"/>
        </w:rPr>
        <w:t>Withdraw</w:t>
      </w:r>
      <w:r w:rsidR="00BB4C56" w:rsidRPr="00DC361C">
        <w:rPr>
          <w:rFonts w:ascii="Corbel" w:hAnsi="Corbel" w:cs="Lato-Regular"/>
          <w:b/>
          <w:sz w:val="20"/>
          <w:szCs w:val="20"/>
        </w:rPr>
        <w:t>al</w:t>
      </w:r>
      <w:r w:rsidRPr="00DC361C">
        <w:rPr>
          <w:rFonts w:ascii="Corbel" w:hAnsi="Corbel" w:cs="Lato-Regular"/>
          <w:b/>
          <w:sz w:val="20"/>
          <w:szCs w:val="20"/>
        </w:rPr>
        <w:t xml:space="preserve"> Procedure</w:t>
      </w:r>
    </w:p>
    <w:p w14:paraId="689B4C67" w14:textId="77777777" w:rsidR="008E74F8" w:rsidRPr="00DC361C" w:rsidRDefault="008E74F8" w:rsidP="00ED7A62">
      <w:pPr>
        <w:spacing w:before="100" w:beforeAutospacing="1" w:after="100" w:afterAutospacing="1"/>
        <w:rPr>
          <w:rFonts w:ascii="Corbel" w:hAnsi="Corbel" w:cs="Times New Roman"/>
          <w:sz w:val="20"/>
          <w:szCs w:val="20"/>
        </w:rPr>
      </w:pPr>
      <w:r w:rsidRPr="00DC361C">
        <w:rPr>
          <w:rFonts w:ascii="Corbel" w:hAnsi="Corbel" w:cs="Times New Roman"/>
          <w:sz w:val="20"/>
          <w:szCs w:val="20"/>
        </w:rPr>
        <w:t xml:space="preserve">Withdrawal &amp; Transfer Procedures: </w:t>
      </w:r>
    </w:p>
    <w:p w14:paraId="28CF0956" w14:textId="77777777" w:rsidR="008E74F8" w:rsidRPr="00DC361C" w:rsidRDefault="008E74F8" w:rsidP="00ED7A62">
      <w:pPr>
        <w:numPr>
          <w:ilvl w:val="0"/>
          <w:numId w:val="15"/>
        </w:numPr>
        <w:spacing w:before="100" w:beforeAutospacing="1" w:after="100" w:afterAutospacing="1"/>
        <w:rPr>
          <w:rFonts w:ascii="Corbel" w:hAnsi="Corbel" w:cs="Times New Roman"/>
          <w:sz w:val="20"/>
          <w:szCs w:val="20"/>
        </w:rPr>
      </w:pPr>
      <w:r w:rsidRPr="00DC361C">
        <w:rPr>
          <w:rFonts w:ascii="Corbel" w:hAnsi="Corbel" w:cs="Times New Roman"/>
          <w:sz w:val="20"/>
          <w:szCs w:val="20"/>
        </w:rPr>
        <w:t xml:space="preserve">A student choosing to withdraw from the school after the commencement of classes is to provide a written notice to the Director of the school to include students’ name, social security number and date of withdraw. </w:t>
      </w:r>
    </w:p>
    <w:p w14:paraId="29A5F86B" w14:textId="77777777" w:rsidR="008E74F8" w:rsidRPr="00DC361C" w:rsidRDefault="008E74F8" w:rsidP="00ED7A62">
      <w:pPr>
        <w:numPr>
          <w:ilvl w:val="0"/>
          <w:numId w:val="15"/>
        </w:numPr>
        <w:spacing w:before="100" w:beforeAutospacing="1" w:after="100" w:afterAutospacing="1"/>
        <w:rPr>
          <w:rFonts w:ascii="Corbel" w:hAnsi="Corbel" w:cs="Times New Roman"/>
          <w:sz w:val="20"/>
          <w:szCs w:val="20"/>
        </w:rPr>
      </w:pPr>
      <w:r w:rsidRPr="00DC361C">
        <w:rPr>
          <w:rFonts w:ascii="Corbel" w:hAnsi="Corbel"/>
          <w:b/>
          <w:i/>
          <w:noProof/>
          <w:sz w:val="20"/>
          <w:szCs w:val="20"/>
        </w:rPr>
        <mc:AlternateContent>
          <mc:Choice Requires="wps">
            <w:drawing>
              <wp:anchor distT="0" distB="0" distL="114300" distR="114300" simplePos="0" relativeHeight="251659264" behindDoc="0" locked="0" layoutInCell="1" allowOverlap="1" wp14:anchorId="4BE79710" wp14:editId="0E9B11BD">
                <wp:simplePos x="0" y="0"/>
                <wp:positionH relativeFrom="page">
                  <wp:posOffset>3653155</wp:posOffset>
                </wp:positionH>
                <wp:positionV relativeFrom="page">
                  <wp:posOffset>6222365</wp:posOffset>
                </wp:positionV>
                <wp:extent cx="511810" cy="6629400"/>
                <wp:effectExtent l="0" t="10795" r="10795" b="10795"/>
                <wp:wrapTight wrapText="bothSides">
                  <wp:wrapPolygon edited="0">
                    <wp:start x="22056" y="35"/>
                    <wp:lineTo x="616" y="35"/>
                    <wp:lineTo x="616" y="21552"/>
                    <wp:lineTo x="22056" y="21552"/>
                    <wp:lineTo x="22056" y="35"/>
                  </wp:wrapPolygon>
                </wp:wrapTight>
                <wp:docPr id="2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11810" cy="6629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2C17EA0" w14:textId="77777777" w:rsidR="00F3147D" w:rsidRPr="00172695" w:rsidRDefault="00F3147D" w:rsidP="008E74F8">
                            <w:pPr>
                              <w:jc w:val="center"/>
                              <w:rPr>
                                <w:rFonts w:ascii="Helvetica" w:hAnsi="Helvetica"/>
                              </w:rPr>
                            </w:pPr>
                            <w:r w:rsidRPr="00172695">
                              <w:rPr>
                                <w:rFonts w:ascii="Helvetica" w:hAnsi="Helvetica"/>
                              </w:rPr>
                              <w:t>2</w:t>
                            </w:r>
                            <w:r>
                              <w:rPr>
                                <w:rFonts w:ascii="Helvetica" w:hAnsi="Helvetica"/>
                              </w:rPr>
                              <w:t xml:space="preserve">420 Vista Way Room 215 - </w:t>
                            </w:r>
                            <w:r w:rsidRPr="00172695">
                              <w:rPr>
                                <w:rFonts w:ascii="Helvetica" w:hAnsi="Helvetica"/>
                              </w:rPr>
                              <w:t xml:space="preserve">Oceanside, CA </w:t>
                            </w:r>
                            <w:r>
                              <w:rPr>
                                <w:rFonts w:ascii="Helvetica" w:hAnsi="Helvetica"/>
                              </w:rPr>
                              <w:t xml:space="preserve">92054 - </w:t>
                            </w:r>
                            <w:r w:rsidRPr="00172695">
                              <w:rPr>
                                <w:rFonts w:ascii="Helvetica" w:hAnsi="Helvetica"/>
                              </w:rPr>
                              <w:t>P: 760.</w:t>
                            </w:r>
                            <w:r>
                              <w:rPr>
                                <w:rFonts w:ascii="Helvetica" w:hAnsi="Helvetica"/>
                              </w:rPr>
                              <w:t>232.4050 -</w:t>
                            </w:r>
                            <w:r w:rsidRPr="00172695">
                              <w:rPr>
                                <w:rFonts w:ascii="Helvetica" w:hAnsi="Helvetica"/>
                              </w:rPr>
                              <w:t xml:space="preserve"> F: 760.433.3371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287.65pt;margin-top:489.95pt;width:40.3pt;height:522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" fillcolor="#1f497d [3215]" stroked="f" strokecolor="#4a7ebb" strokeweight="1.5pt">
                <v:shadow opacity="22938f" mv:blur="38100f" offset="0,2pt"/>
                <v:textbox inset=",7.2pt,,7.2pt">
                  <w:txbxContent>
                    <w:p w14:paraId="12C17EA0" w14:textId="77777777" w:rsidR="00AA180B" w:rsidRPr="00172695" w:rsidRDefault="00AA180B" w:rsidP="008E74F8">
                      <w:pPr>
                        <w:jc w:val="center"/>
                        <w:rPr>
                          <w:rFonts w:ascii="Helvetica" w:hAnsi="Helvetica"/>
                        </w:rPr>
                      </w:pPr>
                      <w:r w:rsidRPr="00172695">
                        <w:rPr>
                          <w:rFonts w:ascii="Helvetica" w:hAnsi="Helvetica"/>
                        </w:rPr>
                        <w:t>2</w:t>
                      </w:r>
                      <w:r>
                        <w:rPr>
                          <w:rFonts w:ascii="Helvetica" w:hAnsi="Helvetica"/>
                        </w:rPr>
                        <w:t xml:space="preserve">420 Vista Way Room 215 - </w:t>
                      </w:r>
                      <w:r w:rsidRPr="00172695">
                        <w:rPr>
                          <w:rFonts w:ascii="Helvetica" w:hAnsi="Helvetica"/>
                        </w:rPr>
                        <w:t xml:space="preserve">Oceanside, CA </w:t>
                      </w:r>
                      <w:r>
                        <w:rPr>
                          <w:rFonts w:ascii="Helvetica" w:hAnsi="Helvetica"/>
                        </w:rPr>
                        <w:t xml:space="preserve">92054 - </w:t>
                      </w:r>
                      <w:r w:rsidRPr="00172695">
                        <w:rPr>
                          <w:rFonts w:ascii="Helvetica" w:hAnsi="Helvetica"/>
                        </w:rPr>
                        <w:t>P: 760.</w:t>
                      </w:r>
                      <w:r>
                        <w:rPr>
                          <w:rFonts w:ascii="Helvetica" w:hAnsi="Helvetica"/>
                        </w:rPr>
                        <w:t>232.4050 -</w:t>
                      </w:r>
                      <w:r w:rsidRPr="00172695">
                        <w:rPr>
                          <w:rFonts w:ascii="Helvetica" w:hAnsi="Helvetica"/>
                        </w:rPr>
                        <w:t xml:space="preserve"> F: 760.433.3371</w:t>
                      </w:r>
                    </w:p>
                  </w:txbxContent>
                </v:textbox>
                <w10:wrap type="tight" anchorx="page" anchory="page"/>
              </v:rect>
            </w:pict>
          </mc:Fallback>
        </mc:AlternateContent>
      </w:r>
      <w:r w:rsidRPr="00DC361C">
        <w:rPr>
          <w:rFonts w:ascii="Corbel" w:hAnsi="Corbel" w:cs="Times New Roman"/>
          <w:sz w:val="20"/>
          <w:szCs w:val="20"/>
        </w:rPr>
        <w:t xml:space="preserve">A student will be withdrawn from the institution if he/she misses 3 consecutive instructional days without prior consent or for nonpayment of tuition. </w:t>
      </w:r>
    </w:p>
    <w:p w14:paraId="5F37E1FB" w14:textId="4F8FD346" w:rsidR="008E74F8" w:rsidRPr="00DC361C" w:rsidRDefault="008E74F8" w:rsidP="00ED7A62">
      <w:pPr>
        <w:numPr>
          <w:ilvl w:val="0"/>
          <w:numId w:val="15"/>
        </w:numPr>
        <w:spacing w:before="100" w:beforeAutospacing="1" w:after="100" w:afterAutospacing="1"/>
        <w:rPr>
          <w:rFonts w:ascii="Corbel" w:hAnsi="Corbel" w:cs="Times New Roman"/>
          <w:sz w:val="20"/>
          <w:szCs w:val="20"/>
        </w:rPr>
      </w:pPr>
      <w:r w:rsidRPr="00DC361C">
        <w:rPr>
          <w:rFonts w:ascii="Corbel" w:hAnsi="Corbel" w:cs="Times New Roman"/>
          <w:sz w:val="20"/>
          <w:szCs w:val="20"/>
        </w:rPr>
        <w:t>A student may be considered for a transfer to an alternate course date</w:t>
      </w:r>
      <w:r w:rsidR="00581ED7" w:rsidRPr="00DC361C">
        <w:rPr>
          <w:rFonts w:ascii="Corbel" w:hAnsi="Corbel" w:cs="Times New Roman"/>
          <w:sz w:val="20"/>
          <w:szCs w:val="20"/>
        </w:rPr>
        <w:t xml:space="preserve"> based on availability</w:t>
      </w:r>
      <w:r w:rsidR="006D423A" w:rsidRPr="00DC361C">
        <w:rPr>
          <w:rFonts w:ascii="Corbel" w:hAnsi="Corbel" w:cs="Times New Roman"/>
          <w:sz w:val="20"/>
          <w:szCs w:val="20"/>
        </w:rPr>
        <w:t>. The deposit will transfer</w:t>
      </w:r>
      <w:r w:rsidR="00FF47D3">
        <w:rPr>
          <w:rFonts w:ascii="Corbel" w:hAnsi="Corbel" w:cs="Times New Roman"/>
          <w:sz w:val="20"/>
          <w:szCs w:val="20"/>
        </w:rPr>
        <w:t xml:space="preserve"> </w:t>
      </w:r>
      <w:r w:rsidR="00A16B15">
        <w:rPr>
          <w:rFonts w:ascii="Corbel" w:hAnsi="Corbel" w:cs="Times New Roman"/>
          <w:sz w:val="20"/>
          <w:szCs w:val="20"/>
        </w:rPr>
        <w:t>to a future program within 3 months</w:t>
      </w:r>
      <w:r w:rsidR="0045279C">
        <w:rPr>
          <w:rFonts w:ascii="Corbel" w:hAnsi="Corbel" w:cs="Times New Roman"/>
          <w:sz w:val="20"/>
          <w:szCs w:val="20"/>
        </w:rPr>
        <w:t xml:space="preserve"> of the signed enrollment agreement.</w:t>
      </w:r>
      <w:r w:rsidRPr="00DC361C">
        <w:rPr>
          <w:rFonts w:ascii="Corbel" w:hAnsi="Corbel" w:cs="Times New Roman"/>
          <w:sz w:val="20"/>
          <w:szCs w:val="20"/>
        </w:rPr>
        <w:t xml:space="preserve"> </w:t>
      </w:r>
    </w:p>
    <w:p w14:paraId="7DE55477" w14:textId="77777777" w:rsidR="00466F22" w:rsidRPr="00DC361C" w:rsidRDefault="00466F22" w:rsidP="00ED7A62">
      <w:pPr>
        <w:rPr>
          <w:rFonts w:ascii="Corbel" w:hAnsi="Corbel"/>
          <w:b/>
          <w:bCs/>
          <w:caps/>
          <w:sz w:val="20"/>
          <w:szCs w:val="20"/>
        </w:rPr>
      </w:pPr>
      <w:r w:rsidRPr="00DC361C">
        <w:rPr>
          <w:rFonts w:ascii="Corbel" w:hAnsi="Corbel"/>
          <w:b/>
          <w:bCs/>
          <w:sz w:val="20"/>
          <w:szCs w:val="20"/>
        </w:rPr>
        <w:t>Readmission Procedure</w:t>
      </w:r>
    </w:p>
    <w:p w14:paraId="51EFB370" w14:textId="77777777" w:rsidR="00E544AE" w:rsidRPr="00DC361C" w:rsidRDefault="00E544AE" w:rsidP="00ED7A62">
      <w:pPr>
        <w:rPr>
          <w:rFonts w:ascii="Corbel" w:hAnsi="Corbel" w:cs="Times New Roman"/>
          <w:sz w:val="20"/>
          <w:szCs w:val="20"/>
        </w:rPr>
      </w:pPr>
    </w:p>
    <w:p w14:paraId="61E643DA" w14:textId="569AAC20" w:rsidR="00466F22" w:rsidRPr="00DC361C" w:rsidRDefault="00466F22" w:rsidP="00ED7A62">
      <w:pPr>
        <w:rPr>
          <w:rFonts w:ascii="Corbel" w:hAnsi="Corbel"/>
          <w:b/>
          <w:bCs/>
          <w:caps/>
          <w:sz w:val="20"/>
          <w:szCs w:val="20"/>
        </w:rPr>
      </w:pPr>
      <w:r w:rsidRPr="00DC361C">
        <w:rPr>
          <w:rFonts w:ascii="Corbel" w:hAnsi="Corbel" w:cs="Times New Roman"/>
          <w:sz w:val="20"/>
          <w:szCs w:val="20"/>
        </w:rPr>
        <w:t xml:space="preserve">A student may be considered for a transfer to an alternate course date based on availability. </w:t>
      </w:r>
      <w:r w:rsidR="00DB41A9" w:rsidRPr="00DC361C">
        <w:rPr>
          <w:rFonts w:ascii="Corbel" w:hAnsi="Corbel" w:cs="Times New Roman"/>
          <w:sz w:val="20"/>
          <w:szCs w:val="20"/>
        </w:rPr>
        <w:t xml:space="preserve">Students have </w:t>
      </w:r>
      <w:r w:rsidR="00581ED7" w:rsidRPr="00DC361C">
        <w:rPr>
          <w:rFonts w:ascii="Corbel" w:hAnsi="Corbel" w:cs="Times New Roman"/>
          <w:sz w:val="20"/>
          <w:szCs w:val="20"/>
        </w:rPr>
        <w:t>(3</w:t>
      </w:r>
      <w:r w:rsidR="00FE467C" w:rsidRPr="00DC361C">
        <w:rPr>
          <w:rFonts w:ascii="Corbel" w:hAnsi="Corbel" w:cs="Times New Roman"/>
          <w:sz w:val="20"/>
          <w:szCs w:val="20"/>
        </w:rPr>
        <w:t>) months</w:t>
      </w:r>
      <w:r w:rsidR="00DB41A9" w:rsidRPr="00DC361C">
        <w:rPr>
          <w:rFonts w:ascii="Corbel" w:hAnsi="Corbel" w:cs="Times New Roman"/>
          <w:sz w:val="20"/>
          <w:szCs w:val="20"/>
        </w:rPr>
        <w:t xml:space="preserve"> from their dated enrollment agreement to readmit into another program. After the </w:t>
      </w:r>
      <w:r w:rsidR="00581ED7" w:rsidRPr="00DC361C">
        <w:rPr>
          <w:rFonts w:ascii="Corbel" w:hAnsi="Corbel" w:cs="Times New Roman"/>
          <w:sz w:val="20"/>
          <w:szCs w:val="20"/>
        </w:rPr>
        <w:t>(3</w:t>
      </w:r>
      <w:r w:rsidR="00FE467C" w:rsidRPr="00DC361C">
        <w:rPr>
          <w:rFonts w:ascii="Corbel" w:hAnsi="Corbel" w:cs="Times New Roman"/>
          <w:sz w:val="20"/>
          <w:szCs w:val="20"/>
        </w:rPr>
        <w:t xml:space="preserve">) month </w:t>
      </w:r>
      <w:r w:rsidR="00DB41A9" w:rsidRPr="00DC361C">
        <w:rPr>
          <w:rFonts w:ascii="Corbel" w:hAnsi="Corbel" w:cs="Times New Roman"/>
          <w:sz w:val="20"/>
          <w:szCs w:val="20"/>
        </w:rPr>
        <w:t>enrollment period, the application is terminated, and any deposit or tuition is forfeited.</w:t>
      </w:r>
    </w:p>
    <w:p w14:paraId="59C5EE51" w14:textId="77777777" w:rsidR="00466F22" w:rsidRPr="00DC361C" w:rsidRDefault="00466F22" w:rsidP="00ED7A62">
      <w:pPr>
        <w:rPr>
          <w:rFonts w:ascii="Corbel" w:hAnsi="Corbel" w:cs="Times New Roman"/>
          <w:i/>
          <w:sz w:val="20"/>
          <w:szCs w:val="20"/>
        </w:rPr>
      </w:pPr>
      <w:r w:rsidRPr="00DC361C">
        <w:rPr>
          <w:rFonts w:ascii="Corbel" w:hAnsi="Corbel" w:cs="Times New Roman"/>
          <w:i/>
          <w:sz w:val="20"/>
          <w:szCs w:val="20"/>
        </w:rPr>
        <w:t>For refund information please see Financial Information section.</w:t>
      </w:r>
    </w:p>
    <w:p w14:paraId="19547763" w14:textId="77777777" w:rsidR="00466F22" w:rsidRPr="00DC361C" w:rsidRDefault="00466F22" w:rsidP="00ED7A62">
      <w:pPr>
        <w:rPr>
          <w:rFonts w:ascii="Corbel" w:hAnsi="Corbel" w:cs="Times New Roman"/>
          <w:i/>
          <w:sz w:val="20"/>
          <w:szCs w:val="20"/>
        </w:rPr>
      </w:pPr>
    </w:p>
    <w:p w14:paraId="5874E243" w14:textId="77777777" w:rsidR="00466F22" w:rsidRPr="00DC361C" w:rsidRDefault="00466F22" w:rsidP="00ED7A62">
      <w:pPr>
        <w:rPr>
          <w:rFonts w:ascii="Corbel" w:hAnsi="Corbel"/>
          <w:b/>
          <w:bCs/>
          <w:caps/>
          <w:sz w:val="20"/>
          <w:szCs w:val="20"/>
        </w:rPr>
      </w:pPr>
      <w:r w:rsidRPr="00DC361C">
        <w:rPr>
          <w:rFonts w:ascii="Corbel" w:hAnsi="Corbel"/>
          <w:b/>
          <w:bCs/>
          <w:sz w:val="20"/>
          <w:szCs w:val="20"/>
        </w:rPr>
        <w:t>Automatic Withdrawal</w:t>
      </w:r>
    </w:p>
    <w:p w14:paraId="17190141" w14:textId="77777777" w:rsidR="00466F22" w:rsidRPr="00DC361C" w:rsidRDefault="00466F22" w:rsidP="00ED7A62">
      <w:pPr>
        <w:rPr>
          <w:rFonts w:ascii="Corbel" w:hAnsi="Corbel"/>
          <w:b/>
          <w:bCs/>
          <w:caps/>
          <w:sz w:val="20"/>
          <w:szCs w:val="20"/>
        </w:rPr>
      </w:pPr>
    </w:p>
    <w:p w14:paraId="3551D715" w14:textId="422AFC54" w:rsidR="00466F22" w:rsidRPr="00DC361C" w:rsidRDefault="00466F22" w:rsidP="00ED7A62">
      <w:pPr>
        <w:rPr>
          <w:rFonts w:ascii="Corbel" w:eastAsia="FangSong" w:hAnsi="Corbel" w:cs="Times New Roman"/>
          <w:sz w:val="20"/>
          <w:szCs w:val="20"/>
        </w:rPr>
      </w:pPr>
      <w:r w:rsidRPr="00DC361C">
        <w:rPr>
          <w:rFonts w:ascii="Corbel" w:hAnsi="Corbel" w:cs="Times New Roman"/>
          <w:sz w:val="20"/>
          <w:szCs w:val="20"/>
        </w:rPr>
        <w:t>A student will be automatically withdrawn from the institution if he/she misses 3 consecutive instructi</w:t>
      </w:r>
      <w:r w:rsidR="00E93215" w:rsidRPr="00DC361C">
        <w:rPr>
          <w:rFonts w:ascii="Corbel" w:hAnsi="Corbel" w:cs="Times New Roman"/>
          <w:sz w:val="20"/>
          <w:szCs w:val="20"/>
        </w:rPr>
        <w:t>onal days without prior consent, and can also be withdrawn for non-payment or communication involving further arrangements.</w:t>
      </w:r>
    </w:p>
    <w:p w14:paraId="4E187D0C" w14:textId="77777777" w:rsidR="00556289" w:rsidRPr="00DC361C" w:rsidRDefault="00556289" w:rsidP="00ED7A62">
      <w:pPr>
        <w:rPr>
          <w:rFonts w:ascii="Corbel" w:hAnsi="Corbel"/>
          <w:b/>
          <w:bCs/>
          <w:sz w:val="20"/>
          <w:szCs w:val="20"/>
        </w:rPr>
      </w:pPr>
    </w:p>
    <w:p w14:paraId="7F60FACF" w14:textId="77777777" w:rsidR="00466F22" w:rsidRPr="00DC361C" w:rsidRDefault="00466F22" w:rsidP="00ED7A62">
      <w:pPr>
        <w:rPr>
          <w:rFonts w:ascii="Corbel" w:hAnsi="Corbel"/>
          <w:b/>
          <w:bCs/>
          <w:caps/>
          <w:sz w:val="20"/>
          <w:szCs w:val="20"/>
        </w:rPr>
      </w:pPr>
      <w:r w:rsidRPr="00DC361C">
        <w:rPr>
          <w:rFonts w:ascii="Corbel" w:hAnsi="Corbel"/>
          <w:b/>
          <w:bCs/>
          <w:sz w:val="20"/>
          <w:szCs w:val="20"/>
        </w:rPr>
        <w:t>Closed Campus Dates</w:t>
      </w:r>
    </w:p>
    <w:p w14:paraId="4682D262" w14:textId="77777777" w:rsidR="00466F22" w:rsidRPr="00DC361C" w:rsidRDefault="00466F22" w:rsidP="00ED7A62">
      <w:pPr>
        <w:rPr>
          <w:rFonts w:ascii="Corbel" w:hAnsi="Corbel"/>
          <w:b/>
          <w:bCs/>
          <w:caps/>
          <w:sz w:val="20"/>
          <w:szCs w:val="20"/>
        </w:rPr>
      </w:pPr>
    </w:p>
    <w:p w14:paraId="36B2960A" w14:textId="77777777" w:rsidR="00E544AE" w:rsidRPr="00DC361C" w:rsidRDefault="00466F22" w:rsidP="00ED7A62">
      <w:pPr>
        <w:rPr>
          <w:rFonts w:ascii="Corbel" w:eastAsia="FangSong" w:hAnsi="Corbel" w:cs="Times New Roman"/>
          <w:sz w:val="20"/>
          <w:szCs w:val="20"/>
        </w:rPr>
      </w:pPr>
      <w:r w:rsidRPr="00DC361C">
        <w:rPr>
          <w:rFonts w:ascii="Corbel" w:eastAsia="FangSong" w:hAnsi="Corbel" w:cs="Times New Roman"/>
          <w:sz w:val="20"/>
          <w:szCs w:val="20"/>
        </w:rPr>
        <w:t xml:space="preserve">HAC is closed for several occasions throughout the year. Please see the school calendar for the closure dates. It is the student’s responsibility to </w:t>
      </w:r>
      <w:r w:rsidR="007E316D" w:rsidRPr="00DC361C">
        <w:rPr>
          <w:rFonts w:ascii="Corbel" w:eastAsia="FangSong" w:hAnsi="Corbel" w:cs="Times New Roman"/>
          <w:sz w:val="20"/>
          <w:szCs w:val="20"/>
        </w:rPr>
        <w:t>be aware of their</w:t>
      </w:r>
      <w:r w:rsidRPr="00DC361C">
        <w:rPr>
          <w:rFonts w:ascii="Corbel" w:eastAsia="FangSong" w:hAnsi="Corbel" w:cs="Times New Roman"/>
          <w:sz w:val="20"/>
          <w:szCs w:val="20"/>
        </w:rPr>
        <w:t xml:space="preserve"> specific class scheduling</w:t>
      </w:r>
      <w:r w:rsidR="007E316D" w:rsidRPr="00DC361C">
        <w:rPr>
          <w:rFonts w:ascii="Corbel" w:eastAsia="FangSong" w:hAnsi="Corbel" w:cs="Times New Roman"/>
          <w:sz w:val="20"/>
          <w:szCs w:val="20"/>
        </w:rPr>
        <w:t xml:space="preserve"> changes</w:t>
      </w:r>
      <w:r w:rsidRPr="00DC361C">
        <w:rPr>
          <w:rFonts w:ascii="Corbel" w:eastAsia="FangSong" w:hAnsi="Corbel" w:cs="Times New Roman"/>
          <w:sz w:val="20"/>
          <w:szCs w:val="20"/>
        </w:rPr>
        <w:t>.</w:t>
      </w:r>
    </w:p>
    <w:p w14:paraId="1D43146B" w14:textId="77777777" w:rsidR="00581ED7" w:rsidRPr="00DC361C" w:rsidRDefault="00581ED7" w:rsidP="00ED7A62">
      <w:pPr>
        <w:rPr>
          <w:rFonts w:ascii="Corbel" w:hAnsi="Corbel"/>
          <w:b/>
          <w:bCs/>
          <w:sz w:val="20"/>
          <w:szCs w:val="20"/>
        </w:rPr>
      </w:pPr>
    </w:p>
    <w:p w14:paraId="56EB80A1" w14:textId="7C32D778" w:rsidR="00466F22" w:rsidRPr="00DC361C" w:rsidRDefault="00466F22" w:rsidP="00ED7A62">
      <w:pPr>
        <w:rPr>
          <w:rFonts w:ascii="Corbel" w:eastAsia="FangSong" w:hAnsi="Corbel" w:cs="Times New Roman"/>
          <w:sz w:val="20"/>
          <w:szCs w:val="20"/>
        </w:rPr>
      </w:pPr>
      <w:r w:rsidRPr="00DC361C">
        <w:rPr>
          <w:rFonts w:ascii="Corbel" w:hAnsi="Corbel"/>
          <w:b/>
          <w:bCs/>
          <w:sz w:val="20"/>
          <w:szCs w:val="20"/>
        </w:rPr>
        <w:t>Class Size Minimum/Maximum</w:t>
      </w:r>
    </w:p>
    <w:p w14:paraId="23B276F5" w14:textId="77777777" w:rsidR="00466F22" w:rsidRPr="00DC361C" w:rsidRDefault="00466F22" w:rsidP="00ED7A62">
      <w:pPr>
        <w:rPr>
          <w:rFonts w:ascii="Corbel" w:hAnsi="Corbel"/>
          <w:b/>
          <w:bCs/>
          <w:caps/>
          <w:sz w:val="20"/>
          <w:szCs w:val="20"/>
        </w:rPr>
      </w:pPr>
    </w:p>
    <w:p w14:paraId="108A6003" w14:textId="616E5EB6" w:rsidR="00466F22" w:rsidRPr="00DC361C" w:rsidRDefault="00466F22" w:rsidP="00ED7A62">
      <w:pPr>
        <w:rPr>
          <w:rFonts w:ascii="Corbel" w:hAnsi="Corbel"/>
          <w:noProof/>
          <w:sz w:val="20"/>
          <w:szCs w:val="20"/>
        </w:rPr>
      </w:pPr>
      <w:r w:rsidRPr="00DC361C">
        <w:rPr>
          <w:rFonts w:ascii="Corbel" w:eastAsia="儷宋 Pro" w:hAnsi="Corbel" w:cs="Times New Roman"/>
          <w:sz w:val="20"/>
          <w:szCs w:val="20"/>
        </w:rPr>
        <w:t>HAC reserves the right to cancel any upcoming course due to low enrollment. Students will be notified and automatically placed in the next course filing date.</w:t>
      </w:r>
      <w:r w:rsidRPr="00DC361C">
        <w:rPr>
          <w:rFonts w:ascii="Corbel" w:hAnsi="Corbel"/>
          <w:sz w:val="20"/>
          <w:szCs w:val="20"/>
        </w:rPr>
        <w:t xml:space="preserve"> </w:t>
      </w:r>
      <w:r w:rsidR="00EF733E" w:rsidRPr="00DC361C">
        <w:rPr>
          <w:rFonts w:ascii="Corbel" w:hAnsi="Corbel"/>
          <w:sz w:val="20"/>
          <w:szCs w:val="20"/>
        </w:rPr>
        <w:t>The CNA program admits up to</w:t>
      </w:r>
      <w:r w:rsidR="00581ED7" w:rsidRPr="00DC361C">
        <w:rPr>
          <w:rFonts w:ascii="Corbel" w:hAnsi="Corbel"/>
          <w:sz w:val="20"/>
          <w:szCs w:val="20"/>
        </w:rPr>
        <w:t xml:space="preserve"> 15</w:t>
      </w:r>
      <w:r w:rsidRPr="00DC361C">
        <w:rPr>
          <w:rFonts w:ascii="Corbel" w:hAnsi="Corbel"/>
          <w:sz w:val="20"/>
          <w:szCs w:val="20"/>
        </w:rPr>
        <w:t xml:space="preserve"> students</w:t>
      </w:r>
      <w:r w:rsidR="00EF733E" w:rsidRPr="00DC361C">
        <w:rPr>
          <w:rFonts w:ascii="Corbel" w:hAnsi="Corbel"/>
          <w:sz w:val="20"/>
          <w:szCs w:val="20"/>
        </w:rPr>
        <w:t>, and the EMT program up to 25.</w:t>
      </w:r>
      <w:r w:rsidRPr="00DC361C">
        <w:rPr>
          <w:rFonts w:ascii="Corbel" w:hAnsi="Corbel"/>
          <w:sz w:val="20"/>
          <w:szCs w:val="20"/>
        </w:rPr>
        <w:t xml:space="preserve"> </w:t>
      </w:r>
      <w:r w:rsidR="00EF733E" w:rsidRPr="00DC361C">
        <w:rPr>
          <w:rFonts w:ascii="Corbel" w:hAnsi="Corbel"/>
          <w:sz w:val="20"/>
          <w:szCs w:val="20"/>
        </w:rPr>
        <w:t xml:space="preserve">CEU course capacities vary. </w:t>
      </w:r>
      <w:r w:rsidRPr="00DC361C">
        <w:rPr>
          <w:rFonts w:ascii="Corbel" w:hAnsi="Corbel"/>
          <w:noProof/>
          <w:sz w:val="20"/>
          <w:szCs w:val="20"/>
        </w:rPr>
        <w:t xml:space="preserve">In the event </w:t>
      </w:r>
      <w:r w:rsidR="00EF733E" w:rsidRPr="00DC361C">
        <w:rPr>
          <w:rFonts w:ascii="Corbel" w:hAnsi="Corbel"/>
          <w:noProof/>
          <w:sz w:val="20"/>
          <w:szCs w:val="20"/>
        </w:rPr>
        <w:t xml:space="preserve">a </w:t>
      </w:r>
      <w:r w:rsidRPr="00DC361C">
        <w:rPr>
          <w:rFonts w:ascii="Corbel" w:hAnsi="Corbel"/>
          <w:noProof/>
          <w:sz w:val="20"/>
          <w:szCs w:val="20"/>
        </w:rPr>
        <w:t>program is full, we will open a wait</w:t>
      </w:r>
      <w:r w:rsidR="00581ED7" w:rsidRPr="00DC361C">
        <w:rPr>
          <w:rFonts w:ascii="Corbel" w:hAnsi="Corbel"/>
          <w:noProof/>
          <w:sz w:val="20"/>
          <w:szCs w:val="20"/>
        </w:rPr>
        <w:t>list for qualified applicants.</w:t>
      </w:r>
      <w:r w:rsidR="00EF733E" w:rsidRPr="00DC361C">
        <w:rPr>
          <w:rFonts w:ascii="Corbel" w:hAnsi="Corbel"/>
          <w:sz w:val="20"/>
          <w:szCs w:val="20"/>
        </w:rPr>
        <w:t xml:space="preserve"> HAC occasionally opens a second class.</w:t>
      </w:r>
    </w:p>
    <w:p w14:paraId="63602E59" w14:textId="77777777" w:rsidR="00DB41A9" w:rsidRPr="00DC361C" w:rsidRDefault="00DB41A9" w:rsidP="00ED7A62">
      <w:pPr>
        <w:rPr>
          <w:rFonts w:ascii="Corbel" w:hAnsi="Corbel"/>
          <w:b/>
          <w:bCs/>
          <w:sz w:val="20"/>
          <w:szCs w:val="20"/>
        </w:rPr>
      </w:pPr>
    </w:p>
    <w:p w14:paraId="072D133B" w14:textId="77777777" w:rsidR="00DC361C" w:rsidRDefault="00DC361C" w:rsidP="00ED7A62">
      <w:pPr>
        <w:rPr>
          <w:rFonts w:ascii="Corbel" w:hAnsi="Corbel"/>
          <w:b/>
          <w:bCs/>
          <w:sz w:val="20"/>
          <w:szCs w:val="20"/>
        </w:rPr>
      </w:pPr>
    </w:p>
    <w:p w14:paraId="6747744E" w14:textId="77777777" w:rsidR="00DC361C" w:rsidRDefault="00DC361C" w:rsidP="00ED7A62">
      <w:pPr>
        <w:rPr>
          <w:rFonts w:ascii="Corbel" w:hAnsi="Corbel"/>
          <w:b/>
          <w:bCs/>
          <w:sz w:val="20"/>
          <w:szCs w:val="20"/>
        </w:rPr>
      </w:pPr>
    </w:p>
    <w:p w14:paraId="3B45C52E" w14:textId="77777777" w:rsidR="00DC361C" w:rsidRDefault="00DC361C" w:rsidP="00ED7A62">
      <w:pPr>
        <w:rPr>
          <w:rFonts w:ascii="Corbel" w:hAnsi="Corbel"/>
          <w:b/>
          <w:bCs/>
          <w:sz w:val="20"/>
          <w:szCs w:val="20"/>
        </w:rPr>
      </w:pPr>
    </w:p>
    <w:p w14:paraId="7BDEFE4B" w14:textId="77777777" w:rsidR="00466F22" w:rsidRPr="00DC361C" w:rsidRDefault="00466F22" w:rsidP="00ED7A62">
      <w:pPr>
        <w:rPr>
          <w:rFonts w:ascii="Corbel" w:hAnsi="Corbel"/>
          <w:b/>
          <w:bCs/>
          <w:caps/>
          <w:sz w:val="20"/>
          <w:szCs w:val="20"/>
        </w:rPr>
      </w:pPr>
      <w:r w:rsidRPr="00DC361C">
        <w:rPr>
          <w:rFonts w:ascii="Corbel" w:hAnsi="Corbel"/>
          <w:b/>
          <w:bCs/>
          <w:sz w:val="20"/>
          <w:szCs w:val="20"/>
        </w:rPr>
        <w:t>Program Monitoring And Assessment</w:t>
      </w:r>
    </w:p>
    <w:p w14:paraId="34CE8E04" w14:textId="77777777" w:rsidR="00466F22" w:rsidRPr="00DC361C" w:rsidRDefault="00466F22" w:rsidP="00ED7A62">
      <w:pPr>
        <w:rPr>
          <w:rFonts w:ascii="Corbel" w:hAnsi="Corbel"/>
          <w:b/>
          <w:bCs/>
          <w:caps/>
          <w:sz w:val="20"/>
          <w:szCs w:val="20"/>
        </w:rPr>
      </w:pPr>
    </w:p>
    <w:p w14:paraId="732AF236" w14:textId="77777777" w:rsidR="00466F22" w:rsidRPr="00DC361C" w:rsidRDefault="00466F22" w:rsidP="00ED7A62">
      <w:pPr>
        <w:rPr>
          <w:rFonts w:ascii="Corbel" w:hAnsi="Corbel" w:cs="Times New Roman"/>
          <w:sz w:val="20"/>
          <w:szCs w:val="20"/>
        </w:rPr>
      </w:pPr>
      <w:r w:rsidRPr="00DC361C">
        <w:rPr>
          <w:rFonts w:ascii="Corbel" w:hAnsi="Corbel" w:cs="Times New Roman"/>
          <w:sz w:val="20"/>
          <w:szCs w:val="20"/>
        </w:rPr>
        <w:t>Each program is monitored and evaluated by its instructor. In addition to its instructor, the students’ progress is observed by its program director.</w:t>
      </w:r>
    </w:p>
    <w:p w14:paraId="519AFBC0" w14:textId="77777777" w:rsidR="00466F22" w:rsidRPr="00DC361C" w:rsidRDefault="00466F22" w:rsidP="00ED7A62">
      <w:pPr>
        <w:rPr>
          <w:rFonts w:ascii="Corbel" w:hAnsi="Corbel" w:cs="Times New Roman"/>
          <w:sz w:val="20"/>
          <w:szCs w:val="20"/>
        </w:rPr>
      </w:pPr>
    </w:p>
    <w:p w14:paraId="41B8D196" w14:textId="5484184E" w:rsidR="00466F22" w:rsidRPr="00DC361C" w:rsidRDefault="00466F22" w:rsidP="00ED7A62">
      <w:pPr>
        <w:rPr>
          <w:rFonts w:ascii="Corbel" w:hAnsi="Corbel" w:cs="Times New Roman"/>
          <w:sz w:val="20"/>
          <w:szCs w:val="20"/>
        </w:rPr>
      </w:pPr>
      <w:r w:rsidRPr="00DC361C">
        <w:rPr>
          <w:rFonts w:ascii="Corbel" w:hAnsi="Corbel" w:cs="Times New Roman"/>
          <w:i/>
          <w:sz w:val="20"/>
          <w:szCs w:val="20"/>
        </w:rPr>
        <w:t>Theory</w:t>
      </w:r>
      <w:r w:rsidRPr="00DC361C">
        <w:rPr>
          <w:rFonts w:ascii="Corbel" w:hAnsi="Corbel" w:cs="Times New Roman"/>
          <w:sz w:val="20"/>
          <w:szCs w:val="20"/>
        </w:rPr>
        <w:t xml:space="preserve"> will be taught using course material, handouts, assignments, videos, and projects. The assessment processes consist of quizzes and a written final exam. Students must receive a </w:t>
      </w:r>
      <w:r w:rsidR="00FE467C" w:rsidRPr="00DC361C">
        <w:rPr>
          <w:rFonts w:ascii="Corbel" w:hAnsi="Corbel" w:cs="Times New Roman"/>
          <w:sz w:val="20"/>
          <w:szCs w:val="20"/>
        </w:rPr>
        <w:t xml:space="preserve">minimum of </w:t>
      </w:r>
      <w:r w:rsidRPr="00DC361C">
        <w:rPr>
          <w:rFonts w:ascii="Corbel" w:hAnsi="Corbel" w:cs="Times New Roman"/>
          <w:sz w:val="20"/>
          <w:szCs w:val="20"/>
        </w:rPr>
        <w:t>75% or higher on all quizzes and exams to pass</w:t>
      </w:r>
      <w:r w:rsidR="00FE467C" w:rsidRPr="00DC361C">
        <w:rPr>
          <w:rFonts w:ascii="Corbel" w:hAnsi="Corbel" w:cs="Times New Roman"/>
          <w:sz w:val="20"/>
          <w:szCs w:val="20"/>
        </w:rPr>
        <w:t xml:space="preserve"> according to HAC policies and procedures, however grading terms may vary depending on instructor</w:t>
      </w:r>
      <w:r w:rsidRPr="00DC361C">
        <w:rPr>
          <w:rFonts w:ascii="Corbel" w:hAnsi="Corbel" w:cs="Times New Roman"/>
          <w:sz w:val="20"/>
          <w:szCs w:val="20"/>
        </w:rPr>
        <w:t>.</w:t>
      </w:r>
      <w:r w:rsidR="00FE467C" w:rsidRPr="00DC361C">
        <w:rPr>
          <w:rFonts w:ascii="Corbel" w:hAnsi="Corbel" w:cs="Times New Roman"/>
          <w:sz w:val="20"/>
          <w:szCs w:val="20"/>
        </w:rPr>
        <w:t xml:space="preserve"> See your course syllabus.</w:t>
      </w:r>
    </w:p>
    <w:p w14:paraId="6A4D435A" w14:textId="77777777" w:rsidR="00466F22" w:rsidRPr="00DC361C" w:rsidRDefault="00466F22" w:rsidP="00ED7A62">
      <w:pPr>
        <w:rPr>
          <w:rFonts w:ascii="Corbel" w:hAnsi="Corbel" w:cs="Times New Roman"/>
          <w:sz w:val="20"/>
          <w:szCs w:val="20"/>
        </w:rPr>
      </w:pPr>
    </w:p>
    <w:p w14:paraId="311DC80F" w14:textId="77777777" w:rsidR="00466F22" w:rsidRPr="00DC361C" w:rsidRDefault="00466F22" w:rsidP="00ED7A62">
      <w:pPr>
        <w:rPr>
          <w:rFonts w:ascii="Corbel" w:hAnsi="Corbel" w:cs="Times New Roman"/>
          <w:sz w:val="20"/>
          <w:szCs w:val="20"/>
        </w:rPr>
      </w:pPr>
      <w:r w:rsidRPr="00DC361C">
        <w:rPr>
          <w:rFonts w:ascii="Corbel" w:hAnsi="Corbel" w:cs="Times New Roman"/>
          <w:i/>
          <w:sz w:val="20"/>
          <w:szCs w:val="20"/>
        </w:rPr>
        <w:t>Lab</w:t>
      </w:r>
      <w:r w:rsidRPr="00DC361C">
        <w:rPr>
          <w:rFonts w:ascii="Corbel" w:hAnsi="Corbel" w:cs="Times New Roman"/>
          <w:sz w:val="20"/>
          <w:szCs w:val="20"/>
        </w:rPr>
        <w:t xml:space="preserve"> time is used to train in the required skills using repetition and role-play. Students will be evaluated using instructor observation of interaction as well as individual demonstrations.</w:t>
      </w:r>
    </w:p>
    <w:p w14:paraId="5E90C4A9" w14:textId="77777777" w:rsidR="00466F22" w:rsidRPr="00DC361C" w:rsidRDefault="00466F22" w:rsidP="00ED7A62">
      <w:pPr>
        <w:rPr>
          <w:rFonts w:ascii="Corbel" w:hAnsi="Corbel" w:cs="Times New Roman"/>
          <w:sz w:val="20"/>
          <w:szCs w:val="20"/>
        </w:rPr>
      </w:pPr>
    </w:p>
    <w:p w14:paraId="226AEB52" w14:textId="3AF35720" w:rsidR="00466F22" w:rsidRPr="00DC361C" w:rsidRDefault="00466F22" w:rsidP="00ED7A62">
      <w:pPr>
        <w:rPr>
          <w:rFonts w:ascii="Corbel" w:hAnsi="Corbel" w:cs="Times New Roman"/>
          <w:sz w:val="20"/>
          <w:szCs w:val="20"/>
        </w:rPr>
      </w:pPr>
      <w:r w:rsidRPr="00DC361C">
        <w:rPr>
          <w:rFonts w:ascii="Corbel" w:hAnsi="Corbel" w:cs="Times New Roman"/>
          <w:sz w:val="20"/>
          <w:szCs w:val="20"/>
        </w:rPr>
        <w:t xml:space="preserve">During </w:t>
      </w:r>
      <w:r w:rsidRPr="00DC361C">
        <w:rPr>
          <w:rFonts w:ascii="Corbel" w:hAnsi="Corbel" w:cs="Times New Roman"/>
          <w:i/>
          <w:sz w:val="20"/>
          <w:szCs w:val="20"/>
        </w:rPr>
        <w:t>clinical</w:t>
      </w:r>
      <w:r w:rsidRPr="00DC361C">
        <w:rPr>
          <w:rFonts w:ascii="Corbel" w:hAnsi="Corbel" w:cs="Times New Roman"/>
          <w:sz w:val="20"/>
          <w:szCs w:val="20"/>
        </w:rPr>
        <w:t xml:space="preserve"> sessions (if applicable) students are required to maintain a checklist of skills to ensure that they are satisfying curriculum and gaining practical experience.</w:t>
      </w:r>
      <w:r w:rsidR="00556289" w:rsidRPr="00DC361C">
        <w:rPr>
          <w:rFonts w:ascii="Corbel" w:hAnsi="Corbel" w:cs="Times New Roman"/>
          <w:sz w:val="20"/>
          <w:szCs w:val="20"/>
        </w:rPr>
        <w:t xml:space="preserve"> All clinical portions are</w:t>
      </w:r>
      <w:r w:rsidRPr="00DC361C">
        <w:rPr>
          <w:rFonts w:ascii="Corbel" w:hAnsi="Corbel" w:cs="Times New Roman"/>
          <w:sz w:val="20"/>
          <w:szCs w:val="20"/>
        </w:rPr>
        <w:t xml:space="preserve"> assessed based on a pass or fail grading system using the following criteria:</w:t>
      </w:r>
    </w:p>
    <w:p w14:paraId="7AD27D88" w14:textId="77777777" w:rsidR="00466F22" w:rsidRPr="00DC361C" w:rsidRDefault="00466F22" w:rsidP="00ED7A62">
      <w:pPr>
        <w:rPr>
          <w:rFonts w:ascii="Corbel" w:hAnsi="Corbel" w:cs="Times New Roman"/>
          <w:sz w:val="20"/>
          <w:szCs w:val="20"/>
        </w:rPr>
      </w:pPr>
    </w:p>
    <w:p w14:paraId="7826B4F4" w14:textId="77777777" w:rsidR="00466F22" w:rsidRPr="00DC361C" w:rsidRDefault="00466F22" w:rsidP="00ED7A62">
      <w:pPr>
        <w:pStyle w:val="ListParagraph"/>
        <w:numPr>
          <w:ilvl w:val="0"/>
          <w:numId w:val="16"/>
        </w:numPr>
        <w:rPr>
          <w:rFonts w:ascii="Corbel" w:hAnsi="Corbel" w:cs="Times New Roman"/>
          <w:sz w:val="20"/>
          <w:szCs w:val="20"/>
        </w:rPr>
      </w:pPr>
      <w:r w:rsidRPr="00DC361C">
        <w:rPr>
          <w:rFonts w:ascii="Corbel" w:hAnsi="Corbel"/>
          <w:b/>
          <w:i/>
          <w:noProof/>
          <w:sz w:val="20"/>
          <w:szCs w:val="20"/>
        </w:rPr>
        <mc:AlternateContent>
          <mc:Choice Requires="wps">
            <w:drawing>
              <wp:anchor distT="0" distB="0" distL="114300" distR="114300" simplePos="0" relativeHeight="251663360" behindDoc="0" locked="0" layoutInCell="1" allowOverlap="1" wp14:anchorId="6E044531" wp14:editId="34DF5838">
                <wp:simplePos x="0" y="0"/>
                <wp:positionH relativeFrom="page">
                  <wp:posOffset>3653155</wp:posOffset>
                </wp:positionH>
                <wp:positionV relativeFrom="page">
                  <wp:posOffset>6222365</wp:posOffset>
                </wp:positionV>
                <wp:extent cx="511810" cy="6629400"/>
                <wp:effectExtent l="0" t="10795" r="10795" b="10795"/>
                <wp:wrapTight wrapText="bothSides">
                  <wp:wrapPolygon edited="0">
                    <wp:start x="22056" y="35"/>
                    <wp:lineTo x="616" y="35"/>
                    <wp:lineTo x="616" y="21552"/>
                    <wp:lineTo x="22056" y="21552"/>
                    <wp:lineTo x="22056" y="35"/>
                  </wp:wrapPolygon>
                </wp:wrapTight>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11810" cy="6629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82C91B5" w14:textId="77777777" w:rsidR="00F3147D" w:rsidRPr="00172695" w:rsidRDefault="00F3147D" w:rsidP="00466F22">
                            <w:pPr>
                              <w:jc w:val="center"/>
                              <w:rPr>
                                <w:rFonts w:ascii="Helvetica" w:hAnsi="Helvetica"/>
                              </w:rPr>
                            </w:pPr>
                            <w:r w:rsidRPr="00172695">
                              <w:rPr>
                                <w:rFonts w:ascii="Helvetica" w:hAnsi="Helvetica"/>
                              </w:rPr>
                              <w:t>2</w:t>
                            </w:r>
                            <w:r>
                              <w:rPr>
                                <w:rFonts w:ascii="Helvetica" w:hAnsi="Helvetica"/>
                              </w:rPr>
                              <w:t xml:space="preserve">420 Vista Way Room 215 - </w:t>
                            </w:r>
                            <w:r w:rsidRPr="00172695">
                              <w:rPr>
                                <w:rFonts w:ascii="Helvetica" w:hAnsi="Helvetica"/>
                              </w:rPr>
                              <w:t xml:space="preserve">Oceanside, CA </w:t>
                            </w:r>
                            <w:r>
                              <w:rPr>
                                <w:rFonts w:ascii="Helvetica" w:hAnsi="Helvetica"/>
                              </w:rPr>
                              <w:t xml:space="preserve">92054 - </w:t>
                            </w:r>
                            <w:r w:rsidRPr="00172695">
                              <w:rPr>
                                <w:rFonts w:ascii="Helvetica" w:hAnsi="Helvetica"/>
                              </w:rPr>
                              <w:t>P: 760.</w:t>
                            </w:r>
                            <w:r>
                              <w:rPr>
                                <w:rFonts w:ascii="Helvetica" w:hAnsi="Helvetica"/>
                              </w:rPr>
                              <w:t>232.4050 -</w:t>
                            </w:r>
                            <w:r w:rsidRPr="00172695">
                              <w:rPr>
                                <w:rFonts w:ascii="Helvetica" w:hAnsi="Helvetica"/>
                              </w:rPr>
                              <w:t xml:space="preserve"> F: 760.433.3371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87.65pt;margin-top:489.95pt;width:40.3pt;height:522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" fillcolor="#1f497d [3215]" stroked="f" strokecolor="#4a7ebb" strokeweight="1.5pt">
                <v:shadow opacity="22938f" mv:blur="38100f" offset="0,2pt"/>
                <v:textbox inset=",7.2pt,,7.2pt">
                  <w:txbxContent>
                    <w:p w14:paraId="082C91B5" w14:textId="77777777" w:rsidR="00AA180B" w:rsidRPr="00172695" w:rsidRDefault="00AA180B" w:rsidP="00466F22">
                      <w:pPr>
                        <w:jc w:val="center"/>
                        <w:rPr>
                          <w:rFonts w:ascii="Helvetica" w:hAnsi="Helvetica"/>
                        </w:rPr>
                      </w:pPr>
                      <w:r w:rsidRPr="00172695">
                        <w:rPr>
                          <w:rFonts w:ascii="Helvetica" w:hAnsi="Helvetica"/>
                        </w:rPr>
                        <w:t>2</w:t>
                      </w:r>
                      <w:r>
                        <w:rPr>
                          <w:rFonts w:ascii="Helvetica" w:hAnsi="Helvetica"/>
                        </w:rPr>
                        <w:t xml:space="preserve">420 Vista Way Room 215 - </w:t>
                      </w:r>
                      <w:r w:rsidRPr="00172695">
                        <w:rPr>
                          <w:rFonts w:ascii="Helvetica" w:hAnsi="Helvetica"/>
                        </w:rPr>
                        <w:t xml:space="preserve">Oceanside, CA </w:t>
                      </w:r>
                      <w:r>
                        <w:rPr>
                          <w:rFonts w:ascii="Helvetica" w:hAnsi="Helvetica"/>
                        </w:rPr>
                        <w:t xml:space="preserve">92054 - </w:t>
                      </w:r>
                      <w:r w:rsidRPr="00172695">
                        <w:rPr>
                          <w:rFonts w:ascii="Helvetica" w:hAnsi="Helvetica"/>
                        </w:rPr>
                        <w:t>P: 760.</w:t>
                      </w:r>
                      <w:r>
                        <w:rPr>
                          <w:rFonts w:ascii="Helvetica" w:hAnsi="Helvetica"/>
                        </w:rPr>
                        <w:t>232.4050 -</w:t>
                      </w:r>
                      <w:r w:rsidRPr="00172695">
                        <w:rPr>
                          <w:rFonts w:ascii="Helvetica" w:hAnsi="Helvetica"/>
                        </w:rPr>
                        <w:t xml:space="preserve"> F: 760.433.3371</w:t>
                      </w:r>
                    </w:p>
                  </w:txbxContent>
                </v:textbox>
                <w10:wrap type="tight" anchorx="page" anchory="page"/>
              </v:rect>
            </w:pict>
          </mc:Fallback>
        </mc:AlternateContent>
      </w:r>
      <w:r w:rsidRPr="00DC361C">
        <w:rPr>
          <w:rFonts w:ascii="Corbel" w:hAnsi="Corbel" w:cs="Times New Roman"/>
          <w:sz w:val="20"/>
          <w:szCs w:val="20"/>
        </w:rPr>
        <w:t>Student must meet attendance requirements.</w:t>
      </w:r>
    </w:p>
    <w:p w14:paraId="7FF8D9DD" w14:textId="77777777" w:rsidR="00466F22" w:rsidRPr="00DC361C" w:rsidRDefault="00466F22" w:rsidP="00ED7A62">
      <w:pPr>
        <w:pStyle w:val="ListParagraph"/>
        <w:numPr>
          <w:ilvl w:val="0"/>
          <w:numId w:val="16"/>
        </w:numPr>
        <w:rPr>
          <w:rFonts w:ascii="Corbel" w:hAnsi="Corbel" w:cs="Times New Roman"/>
          <w:sz w:val="20"/>
          <w:szCs w:val="20"/>
        </w:rPr>
      </w:pPr>
      <w:r w:rsidRPr="00DC361C">
        <w:rPr>
          <w:rFonts w:ascii="Corbel" w:hAnsi="Corbel" w:cs="Times New Roman"/>
          <w:sz w:val="20"/>
          <w:szCs w:val="20"/>
        </w:rPr>
        <w:t>Comply with patient safety procedures.</w:t>
      </w:r>
    </w:p>
    <w:p w14:paraId="08CB02C7" w14:textId="77777777" w:rsidR="00466F22" w:rsidRPr="00DC361C" w:rsidRDefault="00466F22" w:rsidP="00ED7A62">
      <w:pPr>
        <w:pStyle w:val="ListParagraph"/>
        <w:numPr>
          <w:ilvl w:val="0"/>
          <w:numId w:val="16"/>
        </w:numPr>
        <w:rPr>
          <w:rFonts w:ascii="Corbel" w:hAnsi="Corbel" w:cs="Times New Roman"/>
          <w:sz w:val="20"/>
          <w:szCs w:val="20"/>
        </w:rPr>
      </w:pPr>
      <w:r w:rsidRPr="00DC361C">
        <w:rPr>
          <w:rFonts w:ascii="Corbel" w:hAnsi="Corbel" w:cs="Times New Roman"/>
          <w:sz w:val="20"/>
          <w:szCs w:val="20"/>
        </w:rPr>
        <w:t>Student may not be under the influence on premises at any time.</w:t>
      </w:r>
    </w:p>
    <w:p w14:paraId="6F3639C6" w14:textId="77777777" w:rsidR="00466F22" w:rsidRPr="00DC361C" w:rsidRDefault="00466F22" w:rsidP="00ED7A62">
      <w:pPr>
        <w:pStyle w:val="ListParagraph"/>
        <w:numPr>
          <w:ilvl w:val="0"/>
          <w:numId w:val="16"/>
        </w:numPr>
        <w:rPr>
          <w:rFonts w:ascii="Corbel" w:hAnsi="Corbel" w:cs="Times New Roman"/>
          <w:sz w:val="20"/>
          <w:szCs w:val="20"/>
        </w:rPr>
      </w:pPr>
      <w:r w:rsidRPr="00DC361C">
        <w:rPr>
          <w:rFonts w:ascii="Corbel" w:hAnsi="Corbel" w:cs="Times New Roman"/>
          <w:sz w:val="20"/>
          <w:szCs w:val="20"/>
        </w:rPr>
        <w:t>Student may not leave clinical site without permission or it is considered patient abandonment.</w:t>
      </w:r>
    </w:p>
    <w:p w14:paraId="0E534496" w14:textId="77777777" w:rsidR="00466F22" w:rsidRPr="00DC361C" w:rsidRDefault="00466F22" w:rsidP="00ED7A62">
      <w:pPr>
        <w:pStyle w:val="ListParagraph"/>
        <w:numPr>
          <w:ilvl w:val="0"/>
          <w:numId w:val="16"/>
        </w:numPr>
        <w:rPr>
          <w:rFonts w:ascii="Corbel" w:hAnsi="Corbel" w:cs="Times New Roman"/>
          <w:sz w:val="20"/>
          <w:szCs w:val="20"/>
        </w:rPr>
      </w:pPr>
      <w:r w:rsidRPr="00DC361C">
        <w:rPr>
          <w:rFonts w:ascii="Corbel" w:hAnsi="Corbel" w:cs="Times New Roman"/>
          <w:sz w:val="20"/>
          <w:szCs w:val="20"/>
        </w:rPr>
        <w:t>Students will be in a medical facility such as skilled nursing, emergency room, or ambulance.</w:t>
      </w:r>
    </w:p>
    <w:p w14:paraId="2B7AF873" w14:textId="77777777" w:rsidR="00466F22" w:rsidRPr="00DC361C" w:rsidRDefault="00466F22" w:rsidP="00ED7A62">
      <w:pPr>
        <w:pStyle w:val="ListParagraph"/>
        <w:numPr>
          <w:ilvl w:val="0"/>
          <w:numId w:val="16"/>
        </w:numPr>
        <w:rPr>
          <w:rFonts w:ascii="Corbel" w:hAnsi="Corbel" w:cs="Times New Roman"/>
          <w:sz w:val="20"/>
          <w:szCs w:val="20"/>
        </w:rPr>
      </w:pPr>
      <w:r w:rsidRPr="00DC361C">
        <w:rPr>
          <w:rFonts w:ascii="Corbel" w:hAnsi="Corbel" w:cs="Times New Roman"/>
          <w:sz w:val="20"/>
          <w:szCs w:val="20"/>
        </w:rPr>
        <w:t>Students will be using basic medical equipment.</w:t>
      </w:r>
    </w:p>
    <w:p w14:paraId="7EAA3E50" w14:textId="77777777" w:rsidR="00DC361C" w:rsidRDefault="00DC361C" w:rsidP="00ED7A62">
      <w:pPr>
        <w:rPr>
          <w:rFonts w:ascii="Corbel" w:hAnsi="Corbel"/>
          <w:b/>
          <w:bCs/>
          <w:sz w:val="20"/>
          <w:szCs w:val="20"/>
        </w:rPr>
      </w:pPr>
    </w:p>
    <w:p w14:paraId="642583A3" w14:textId="77777777" w:rsidR="00DC361C" w:rsidRDefault="00DC361C" w:rsidP="00ED7A62">
      <w:pPr>
        <w:rPr>
          <w:rFonts w:ascii="Corbel" w:hAnsi="Corbel"/>
          <w:b/>
          <w:bCs/>
          <w:sz w:val="20"/>
          <w:szCs w:val="20"/>
        </w:rPr>
      </w:pPr>
    </w:p>
    <w:p w14:paraId="0E37F8BB" w14:textId="77777777" w:rsidR="00DC361C" w:rsidRDefault="00DC361C" w:rsidP="00ED7A62">
      <w:pPr>
        <w:rPr>
          <w:rFonts w:ascii="Corbel" w:hAnsi="Corbel"/>
          <w:b/>
          <w:bCs/>
          <w:sz w:val="20"/>
          <w:szCs w:val="20"/>
        </w:rPr>
      </w:pPr>
    </w:p>
    <w:p w14:paraId="144DE2B9" w14:textId="77777777" w:rsidR="00DC361C" w:rsidRDefault="00DC361C" w:rsidP="00ED7A62">
      <w:pPr>
        <w:rPr>
          <w:rFonts w:ascii="Corbel" w:hAnsi="Corbel"/>
          <w:b/>
          <w:bCs/>
          <w:sz w:val="20"/>
          <w:szCs w:val="20"/>
        </w:rPr>
      </w:pPr>
    </w:p>
    <w:p w14:paraId="0AFF7CF2" w14:textId="77777777" w:rsidR="00DC361C" w:rsidRDefault="00DC361C" w:rsidP="00ED7A62">
      <w:pPr>
        <w:rPr>
          <w:rFonts w:ascii="Corbel" w:hAnsi="Corbel"/>
          <w:b/>
          <w:bCs/>
          <w:sz w:val="20"/>
          <w:szCs w:val="20"/>
        </w:rPr>
      </w:pPr>
    </w:p>
    <w:p w14:paraId="06690A10" w14:textId="77777777" w:rsidR="00DC361C" w:rsidRDefault="00DC361C" w:rsidP="00ED7A62">
      <w:pPr>
        <w:rPr>
          <w:rFonts w:ascii="Corbel" w:hAnsi="Corbel"/>
          <w:b/>
          <w:bCs/>
          <w:sz w:val="20"/>
          <w:szCs w:val="20"/>
        </w:rPr>
      </w:pPr>
    </w:p>
    <w:p w14:paraId="06B3B97E" w14:textId="77777777" w:rsidR="00DC361C" w:rsidRDefault="00DC361C" w:rsidP="00ED7A62">
      <w:pPr>
        <w:rPr>
          <w:rFonts w:ascii="Corbel" w:hAnsi="Corbel"/>
          <w:b/>
          <w:bCs/>
          <w:sz w:val="20"/>
          <w:szCs w:val="20"/>
        </w:rPr>
      </w:pPr>
    </w:p>
    <w:p w14:paraId="37DFDAA9" w14:textId="77777777" w:rsidR="00DC361C" w:rsidRDefault="00DC361C" w:rsidP="00ED7A62">
      <w:pPr>
        <w:rPr>
          <w:rFonts w:ascii="Corbel" w:hAnsi="Corbel"/>
          <w:b/>
          <w:bCs/>
          <w:sz w:val="20"/>
          <w:szCs w:val="20"/>
        </w:rPr>
      </w:pPr>
    </w:p>
    <w:p w14:paraId="21D44E9A" w14:textId="77777777" w:rsidR="00DC361C" w:rsidRDefault="00DC361C" w:rsidP="00ED7A62">
      <w:pPr>
        <w:rPr>
          <w:rFonts w:ascii="Corbel" w:hAnsi="Corbel"/>
          <w:b/>
          <w:bCs/>
          <w:sz w:val="20"/>
          <w:szCs w:val="20"/>
        </w:rPr>
      </w:pPr>
    </w:p>
    <w:p w14:paraId="68D82F2D" w14:textId="77777777" w:rsidR="00DC361C" w:rsidRDefault="00DC361C" w:rsidP="00ED7A62">
      <w:pPr>
        <w:rPr>
          <w:rFonts w:ascii="Corbel" w:hAnsi="Corbel"/>
          <w:b/>
          <w:bCs/>
          <w:sz w:val="20"/>
          <w:szCs w:val="20"/>
        </w:rPr>
      </w:pPr>
    </w:p>
    <w:p w14:paraId="4896CB41" w14:textId="77777777" w:rsidR="00DC361C" w:rsidRDefault="00DC361C" w:rsidP="00ED7A62">
      <w:pPr>
        <w:rPr>
          <w:rFonts w:ascii="Corbel" w:hAnsi="Corbel"/>
          <w:b/>
          <w:bCs/>
          <w:sz w:val="20"/>
          <w:szCs w:val="20"/>
        </w:rPr>
      </w:pPr>
    </w:p>
    <w:p w14:paraId="5C006AC2" w14:textId="77777777" w:rsidR="00DC361C" w:rsidRDefault="00DC361C" w:rsidP="00ED7A62">
      <w:pPr>
        <w:rPr>
          <w:rFonts w:ascii="Corbel" w:hAnsi="Corbel"/>
          <w:b/>
          <w:bCs/>
          <w:sz w:val="20"/>
          <w:szCs w:val="20"/>
        </w:rPr>
      </w:pPr>
    </w:p>
    <w:p w14:paraId="170C6EC5" w14:textId="77777777" w:rsidR="00DC361C" w:rsidRDefault="00DC361C" w:rsidP="00ED7A62">
      <w:pPr>
        <w:rPr>
          <w:rFonts w:ascii="Corbel" w:hAnsi="Corbel"/>
          <w:b/>
          <w:bCs/>
          <w:sz w:val="20"/>
          <w:szCs w:val="20"/>
        </w:rPr>
      </w:pPr>
    </w:p>
    <w:p w14:paraId="53022A52" w14:textId="77777777" w:rsidR="00DC361C" w:rsidRDefault="00DC361C" w:rsidP="00ED7A62">
      <w:pPr>
        <w:rPr>
          <w:rFonts w:ascii="Corbel" w:hAnsi="Corbel"/>
          <w:b/>
          <w:bCs/>
          <w:sz w:val="20"/>
          <w:szCs w:val="20"/>
        </w:rPr>
      </w:pPr>
    </w:p>
    <w:p w14:paraId="151E72D2" w14:textId="77777777" w:rsidR="00DC361C" w:rsidRDefault="00DC361C" w:rsidP="00ED7A62">
      <w:pPr>
        <w:rPr>
          <w:rFonts w:ascii="Corbel" w:hAnsi="Corbel"/>
          <w:b/>
          <w:bCs/>
          <w:sz w:val="20"/>
          <w:szCs w:val="20"/>
        </w:rPr>
      </w:pPr>
    </w:p>
    <w:p w14:paraId="1C5DBCF2" w14:textId="77777777" w:rsidR="00466F22" w:rsidRPr="00DC361C" w:rsidRDefault="00466F22" w:rsidP="00ED7A62">
      <w:pPr>
        <w:rPr>
          <w:rFonts w:ascii="Corbel" w:hAnsi="Corbel"/>
          <w:b/>
          <w:bCs/>
          <w:caps/>
          <w:sz w:val="20"/>
          <w:szCs w:val="20"/>
        </w:rPr>
      </w:pPr>
      <w:r w:rsidRPr="00DC361C">
        <w:rPr>
          <w:rFonts w:ascii="Corbel" w:hAnsi="Corbel"/>
          <w:b/>
          <w:bCs/>
          <w:sz w:val="20"/>
          <w:szCs w:val="20"/>
        </w:rPr>
        <w:t>Credits</w:t>
      </w:r>
    </w:p>
    <w:p w14:paraId="532660C3" w14:textId="77777777" w:rsidR="00466F22" w:rsidRPr="00DC361C" w:rsidRDefault="00466F22" w:rsidP="00ED7A62">
      <w:pPr>
        <w:pStyle w:val="paragraph"/>
        <w:spacing w:before="0" w:beforeAutospacing="0" w:after="0" w:afterAutospacing="0"/>
        <w:textAlignment w:val="baseline"/>
        <w:rPr>
          <w:rStyle w:val="normaltextrun"/>
          <w:rFonts w:ascii="Corbel" w:hAnsi="Corbel" w:cs="Arial"/>
          <w:b/>
          <w:bCs/>
        </w:rPr>
      </w:pPr>
    </w:p>
    <w:p w14:paraId="025AF24F" w14:textId="77777777" w:rsidR="00466F22" w:rsidRPr="00DC361C" w:rsidRDefault="00466F22" w:rsidP="00ED7A62">
      <w:pPr>
        <w:pStyle w:val="paragraph"/>
        <w:spacing w:before="0" w:beforeAutospacing="0" w:after="0" w:afterAutospacing="0"/>
        <w:textAlignment w:val="baseline"/>
        <w:rPr>
          <w:rFonts w:ascii="Corbel" w:hAnsi="Corbel" w:cs="Arial"/>
          <w:b/>
          <w:bCs/>
        </w:rPr>
      </w:pPr>
      <w:r w:rsidRPr="00DC361C">
        <w:rPr>
          <w:rStyle w:val="normaltextrun"/>
          <w:rFonts w:ascii="Corbel" w:hAnsi="Corbel" w:cs="Arial"/>
          <w:b/>
          <w:bCs/>
        </w:rPr>
        <w:t>NOTICE CONCERNING TRANSFERABILITY OF CREDITS AND CREDENTIALS EARNED AT OUR INSTITUTION</w:t>
      </w:r>
      <w:r w:rsidRPr="00DC361C">
        <w:rPr>
          <w:rStyle w:val="normaltextrun"/>
          <w:rFonts w:ascii="Corbel" w:hAnsi="Corbel" w:cs="Arial"/>
        </w:rPr>
        <w:t> </w:t>
      </w:r>
      <w:r w:rsidRPr="00DC361C">
        <w:rPr>
          <w:rStyle w:val="eop"/>
          <w:rFonts w:ascii="Corbel" w:hAnsi="Corbel" w:cs="Arial"/>
        </w:rPr>
        <w:t> </w:t>
      </w:r>
    </w:p>
    <w:p w14:paraId="760E6F87" w14:textId="77777777" w:rsidR="00466F22" w:rsidRPr="00DC361C" w:rsidRDefault="00466F22" w:rsidP="00ED7A62">
      <w:pPr>
        <w:pStyle w:val="paragraph"/>
        <w:spacing w:before="0" w:beforeAutospacing="0" w:after="0" w:afterAutospacing="0"/>
        <w:textAlignment w:val="baseline"/>
        <w:rPr>
          <w:rFonts w:ascii="Corbel" w:hAnsi="Corbel" w:cs="Arial"/>
        </w:rPr>
      </w:pPr>
      <w:r w:rsidRPr="00DC361C">
        <w:rPr>
          <w:rStyle w:val="normaltextrun"/>
          <w:rFonts w:ascii="Corbel" w:hAnsi="Corbel" w:cs="Arial"/>
        </w:rPr>
        <w:t> </w:t>
      </w:r>
      <w:r w:rsidRPr="00DC361C">
        <w:rPr>
          <w:rStyle w:val="eop"/>
          <w:rFonts w:ascii="Corbel" w:hAnsi="Corbel" w:cs="Arial"/>
        </w:rPr>
        <w:t> </w:t>
      </w:r>
    </w:p>
    <w:p w14:paraId="22D97C0B" w14:textId="77777777" w:rsidR="00466F22" w:rsidRPr="00DC361C" w:rsidRDefault="00466F22" w:rsidP="00ED7A62">
      <w:pPr>
        <w:pStyle w:val="paragraph"/>
        <w:spacing w:before="0" w:beforeAutospacing="0" w:after="0" w:afterAutospacing="0"/>
        <w:textAlignment w:val="baseline"/>
        <w:rPr>
          <w:rStyle w:val="normaltextrun"/>
          <w:rFonts w:ascii="Corbel" w:hAnsi="Corbel" w:cs="Arial"/>
        </w:rPr>
      </w:pPr>
      <w:r w:rsidRPr="00DC361C">
        <w:rPr>
          <w:rStyle w:val="normaltextrun"/>
          <w:rFonts w:ascii="Corbel" w:hAnsi="Corbel" w:cs="Arial"/>
        </w:rPr>
        <w:t>The transferability of credits you earn at Healthcare Academy of California is at the complete discretion of an institution you may wish to seek to transfer. Acceptance of the degree, or certification you earn in the educational program is also at the discretion of the institution of which you may seek to transfer. If the transferring institution does not accept the degree, or certification that you earn at this institution, you may be required to repeat some or all of your coursework at that institution. For this reason, you should make certain that your attendance at this institution would meet your educational goals. This may include contacting any institution you may seek to transfer after attending Healthcare Academy of California, to determine if the degree, or certification will transfer. </w:t>
      </w:r>
    </w:p>
    <w:p w14:paraId="0C786F11" w14:textId="77777777" w:rsidR="00466F22" w:rsidRPr="00DC361C" w:rsidRDefault="00466F22" w:rsidP="00ED7A62">
      <w:pPr>
        <w:pStyle w:val="paragraph"/>
        <w:spacing w:before="0" w:beforeAutospacing="0" w:after="0" w:afterAutospacing="0"/>
        <w:textAlignment w:val="baseline"/>
        <w:rPr>
          <w:rStyle w:val="normaltextrun"/>
          <w:rFonts w:ascii="Corbel" w:hAnsi="Corbel" w:cs="Arial"/>
        </w:rPr>
      </w:pPr>
    </w:p>
    <w:p w14:paraId="03499414" w14:textId="77777777" w:rsidR="00466F22" w:rsidRPr="00DC361C" w:rsidRDefault="0094372D" w:rsidP="00ED7A62">
      <w:pPr>
        <w:rPr>
          <w:rFonts w:ascii="Corbel" w:hAnsi="Corbel"/>
          <w:b/>
          <w:bCs/>
          <w:caps/>
          <w:sz w:val="20"/>
          <w:szCs w:val="20"/>
        </w:rPr>
      </w:pPr>
      <w:r w:rsidRPr="00DC361C">
        <w:rPr>
          <w:rFonts w:ascii="Corbel" w:hAnsi="Corbel"/>
          <w:b/>
          <w:bCs/>
          <w:sz w:val="20"/>
          <w:szCs w:val="20"/>
        </w:rPr>
        <w:t>Credit Granting Procedure</w:t>
      </w:r>
    </w:p>
    <w:p w14:paraId="38C27FE2" w14:textId="77777777" w:rsidR="00466F22" w:rsidRPr="00DC361C" w:rsidRDefault="00466F22" w:rsidP="00ED7A62">
      <w:pPr>
        <w:rPr>
          <w:rFonts w:ascii="Corbel" w:hAnsi="Corbel"/>
          <w:b/>
          <w:bCs/>
          <w:caps/>
          <w:sz w:val="20"/>
          <w:szCs w:val="20"/>
        </w:rPr>
      </w:pPr>
    </w:p>
    <w:p w14:paraId="537E9BB7" w14:textId="4A7BA089" w:rsidR="00466F22" w:rsidRPr="00B976DE" w:rsidRDefault="00466F22" w:rsidP="00B976DE">
      <w:pPr>
        <w:pStyle w:val="paragraph"/>
        <w:spacing w:before="0" w:beforeAutospacing="0" w:after="0" w:afterAutospacing="0"/>
        <w:textAlignment w:val="baseline"/>
        <w:rPr>
          <w:rFonts w:ascii="Corbel" w:hAnsi="Corbel" w:cs="Arial"/>
        </w:rPr>
      </w:pPr>
      <w:r w:rsidRPr="00DC361C">
        <w:rPr>
          <w:rStyle w:val="normaltextrun"/>
          <w:rFonts w:ascii="Corbel" w:hAnsi="Corbel" w:cs="Arial"/>
        </w:rPr>
        <w:t>The institution does not currently hold any articulation agreements with any other institution.</w:t>
      </w:r>
      <w:r w:rsidRPr="00DC361C">
        <w:rPr>
          <w:rStyle w:val="eop"/>
          <w:rFonts w:ascii="Corbel" w:hAnsi="Corbel" w:cs="Arial"/>
        </w:rPr>
        <w:t> We do not accept or offer credits earned by work experience, assessments, or credit earned at other institutions. Our programs are inclusive of state required training hours and skills to obtain specific certification or licensure.</w:t>
      </w:r>
    </w:p>
    <w:p w14:paraId="3B28AE59" w14:textId="77777777" w:rsidR="00466F22" w:rsidRPr="00DC361C" w:rsidRDefault="00466F22" w:rsidP="00ED7A62">
      <w:pPr>
        <w:rPr>
          <w:rFonts w:ascii="Corbel" w:hAnsi="Corbel"/>
          <w:b/>
          <w:sz w:val="20"/>
          <w:szCs w:val="20"/>
        </w:rPr>
      </w:pPr>
    </w:p>
    <w:p w14:paraId="22B55145" w14:textId="566B9135" w:rsidR="00466F22" w:rsidRPr="00DC361C" w:rsidRDefault="00EF733E" w:rsidP="00ED7A62">
      <w:pPr>
        <w:rPr>
          <w:rFonts w:ascii="Corbel" w:hAnsi="Corbel"/>
          <w:b/>
          <w:sz w:val="20"/>
          <w:szCs w:val="20"/>
        </w:rPr>
      </w:pPr>
      <w:r w:rsidRPr="00DC361C">
        <w:rPr>
          <w:rFonts w:ascii="Corbel" w:hAnsi="Corbel"/>
          <w:b/>
          <w:sz w:val="20"/>
          <w:szCs w:val="20"/>
        </w:rPr>
        <w:t>Student Records</w:t>
      </w:r>
    </w:p>
    <w:p w14:paraId="20FB7BBE" w14:textId="45E7EE24" w:rsidR="00466F22" w:rsidRPr="00DC361C" w:rsidRDefault="00466F22" w:rsidP="00ED7A62">
      <w:pPr>
        <w:rPr>
          <w:rFonts w:ascii="Corbel" w:hAnsi="Corbel"/>
          <w:sz w:val="20"/>
          <w:szCs w:val="20"/>
        </w:rPr>
      </w:pPr>
      <w:r w:rsidRPr="00DC361C">
        <w:rPr>
          <w:rFonts w:ascii="Corbel" w:hAnsi="Corbel"/>
          <w:b/>
          <w:i/>
          <w:noProof/>
          <w:sz w:val="20"/>
          <w:szCs w:val="20"/>
        </w:rPr>
        <mc:AlternateContent>
          <mc:Choice Requires="wps">
            <w:drawing>
              <wp:anchor distT="0" distB="0" distL="114300" distR="114300" simplePos="0" relativeHeight="251661312" behindDoc="0" locked="0" layoutInCell="1" allowOverlap="1" wp14:anchorId="77483A13" wp14:editId="28E8F406">
                <wp:simplePos x="0" y="0"/>
                <wp:positionH relativeFrom="page">
                  <wp:posOffset>3653155</wp:posOffset>
                </wp:positionH>
                <wp:positionV relativeFrom="page">
                  <wp:posOffset>6222365</wp:posOffset>
                </wp:positionV>
                <wp:extent cx="511810" cy="6629400"/>
                <wp:effectExtent l="0" t="10795" r="10795" b="10795"/>
                <wp:wrapTight wrapText="bothSides">
                  <wp:wrapPolygon edited="0">
                    <wp:start x="22056" y="35"/>
                    <wp:lineTo x="616" y="35"/>
                    <wp:lineTo x="616" y="21552"/>
                    <wp:lineTo x="22056" y="21552"/>
                    <wp:lineTo x="22056" y="35"/>
                  </wp:wrapPolygon>
                </wp:wrapTight>
                <wp:docPr id="2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11810" cy="6629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116559A" w14:textId="77777777" w:rsidR="00F3147D" w:rsidRPr="00172695" w:rsidRDefault="00F3147D" w:rsidP="00466F22">
                            <w:pPr>
                              <w:jc w:val="center"/>
                              <w:rPr>
                                <w:rFonts w:ascii="Helvetica" w:hAnsi="Helvetica"/>
                              </w:rPr>
                            </w:pPr>
                            <w:r w:rsidRPr="00172695">
                              <w:rPr>
                                <w:rFonts w:ascii="Helvetica" w:hAnsi="Helvetica"/>
                              </w:rPr>
                              <w:t>2</w:t>
                            </w:r>
                            <w:r>
                              <w:rPr>
                                <w:rFonts w:ascii="Helvetica" w:hAnsi="Helvetica"/>
                              </w:rPr>
                              <w:t xml:space="preserve">420 Vista Way Room 215 - </w:t>
                            </w:r>
                            <w:r w:rsidRPr="00172695">
                              <w:rPr>
                                <w:rFonts w:ascii="Helvetica" w:hAnsi="Helvetica"/>
                              </w:rPr>
                              <w:t xml:space="preserve">Oceanside, CA </w:t>
                            </w:r>
                            <w:r>
                              <w:rPr>
                                <w:rFonts w:ascii="Helvetica" w:hAnsi="Helvetica"/>
                              </w:rPr>
                              <w:t>92054 -</w:t>
                            </w:r>
                            <w:r w:rsidRPr="00172695">
                              <w:rPr>
                                <w:rFonts w:ascii="Helvetica" w:hAnsi="Helvetica"/>
                              </w:rPr>
                              <w:t>P: 760.</w:t>
                            </w:r>
                            <w:r>
                              <w:rPr>
                                <w:rFonts w:ascii="Helvetica" w:hAnsi="Helvetica"/>
                              </w:rPr>
                              <w:t>232.4050 -</w:t>
                            </w:r>
                            <w:r w:rsidRPr="00172695">
                              <w:rPr>
                                <w:rFonts w:ascii="Helvetica" w:hAnsi="Helvetica"/>
                              </w:rPr>
                              <w:t xml:space="preserve"> F: 760.433.3371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287.65pt;margin-top:489.95pt;width:40.3pt;height:522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" fillcolor="#1f497d [3215]" stroked="f" strokecolor="#4a7ebb" strokeweight="1.5pt">
                <v:shadow opacity="22938f" mv:blur="38100f" offset="0,2pt"/>
                <v:textbox inset=",7.2pt,,7.2pt">
                  <w:txbxContent>
                    <w:p w14:paraId="0116559A" w14:textId="77777777" w:rsidR="00AA180B" w:rsidRPr="00172695" w:rsidRDefault="00AA180B" w:rsidP="00466F22">
                      <w:pPr>
                        <w:jc w:val="center"/>
                        <w:rPr>
                          <w:rFonts w:ascii="Helvetica" w:hAnsi="Helvetica"/>
                        </w:rPr>
                      </w:pPr>
                      <w:r w:rsidRPr="00172695">
                        <w:rPr>
                          <w:rFonts w:ascii="Helvetica" w:hAnsi="Helvetica"/>
                        </w:rPr>
                        <w:t>2</w:t>
                      </w:r>
                      <w:r>
                        <w:rPr>
                          <w:rFonts w:ascii="Helvetica" w:hAnsi="Helvetica"/>
                        </w:rPr>
                        <w:t xml:space="preserve">420 Vista Way Room 215 - </w:t>
                      </w:r>
                      <w:r w:rsidRPr="00172695">
                        <w:rPr>
                          <w:rFonts w:ascii="Helvetica" w:hAnsi="Helvetica"/>
                        </w:rPr>
                        <w:t xml:space="preserve">Oceanside, CA </w:t>
                      </w:r>
                      <w:r>
                        <w:rPr>
                          <w:rFonts w:ascii="Helvetica" w:hAnsi="Helvetica"/>
                        </w:rPr>
                        <w:t>92054 -</w:t>
                      </w:r>
                      <w:r w:rsidRPr="00172695">
                        <w:rPr>
                          <w:rFonts w:ascii="Helvetica" w:hAnsi="Helvetica"/>
                        </w:rPr>
                        <w:t>P: 760.</w:t>
                      </w:r>
                      <w:r>
                        <w:rPr>
                          <w:rFonts w:ascii="Helvetica" w:hAnsi="Helvetica"/>
                        </w:rPr>
                        <w:t>232.4050 -</w:t>
                      </w:r>
                      <w:r w:rsidRPr="00172695">
                        <w:rPr>
                          <w:rFonts w:ascii="Helvetica" w:hAnsi="Helvetica"/>
                        </w:rPr>
                        <w:t xml:space="preserve"> F: 760.433.3371</w:t>
                      </w:r>
                    </w:p>
                  </w:txbxContent>
                </v:textbox>
                <w10:wrap type="tight" anchorx="page" anchory="page"/>
              </v:rect>
            </w:pict>
          </mc:Fallback>
        </mc:AlternateContent>
      </w:r>
      <w:r w:rsidR="00556289" w:rsidRPr="00DC361C">
        <w:rPr>
          <w:rFonts w:ascii="Corbel" w:hAnsi="Corbel"/>
          <w:sz w:val="20"/>
          <w:szCs w:val="20"/>
        </w:rPr>
        <w:t xml:space="preserve">Students, </w:t>
      </w:r>
      <w:r w:rsidR="00EF733E" w:rsidRPr="00DC361C">
        <w:rPr>
          <w:rFonts w:ascii="Corbel" w:hAnsi="Corbel"/>
          <w:sz w:val="20"/>
          <w:szCs w:val="20"/>
        </w:rPr>
        <w:t>who atte</w:t>
      </w:r>
      <w:r w:rsidR="00556289" w:rsidRPr="00DC361C">
        <w:rPr>
          <w:rFonts w:ascii="Corbel" w:hAnsi="Corbel"/>
          <w:sz w:val="20"/>
          <w:szCs w:val="20"/>
        </w:rPr>
        <w:t>nded HAC prior to September 2018, have a</w:t>
      </w:r>
      <w:r w:rsidR="00EF733E" w:rsidRPr="00DC361C">
        <w:rPr>
          <w:rFonts w:ascii="Corbel" w:hAnsi="Corbel"/>
          <w:sz w:val="20"/>
          <w:szCs w:val="20"/>
        </w:rPr>
        <w:t xml:space="preserve"> hard copy </w:t>
      </w:r>
      <w:r w:rsidR="00556289" w:rsidRPr="00DC361C">
        <w:rPr>
          <w:rFonts w:ascii="Corbel" w:hAnsi="Corbel"/>
          <w:sz w:val="20"/>
          <w:szCs w:val="20"/>
        </w:rPr>
        <w:t>student file that</w:t>
      </w:r>
      <w:r w:rsidR="00EF733E" w:rsidRPr="00DC361C">
        <w:rPr>
          <w:rFonts w:ascii="Corbel" w:hAnsi="Corbel"/>
          <w:sz w:val="20"/>
          <w:szCs w:val="20"/>
        </w:rPr>
        <w:t xml:space="preserve"> will be kept on campus up to 5 years</w:t>
      </w:r>
      <w:r w:rsidR="00556289" w:rsidRPr="00DC361C">
        <w:rPr>
          <w:rFonts w:ascii="Corbel" w:hAnsi="Corbel"/>
          <w:sz w:val="20"/>
          <w:szCs w:val="20"/>
        </w:rPr>
        <w:t xml:space="preserve"> from the course completion date</w:t>
      </w:r>
      <w:r w:rsidR="00EF733E" w:rsidRPr="00DC361C">
        <w:rPr>
          <w:rFonts w:ascii="Corbel" w:hAnsi="Corbel"/>
          <w:sz w:val="20"/>
          <w:szCs w:val="20"/>
        </w:rPr>
        <w:t>.</w:t>
      </w:r>
      <w:r w:rsidR="00556289" w:rsidRPr="00DC361C">
        <w:rPr>
          <w:rFonts w:ascii="Corbel" w:hAnsi="Corbel"/>
          <w:sz w:val="20"/>
          <w:szCs w:val="20"/>
        </w:rPr>
        <w:t xml:space="preserve"> These records are held at </w:t>
      </w:r>
      <w:r w:rsidR="002F111A">
        <w:rPr>
          <w:rFonts w:ascii="Corbel" w:hAnsi="Corbel"/>
          <w:sz w:val="20"/>
          <w:szCs w:val="20"/>
        </w:rPr>
        <w:t>440 S Melrose</w:t>
      </w:r>
      <w:r w:rsidR="00F3147D">
        <w:rPr>
          <w:rFonts w:ascii="Corbel" w:hAnsi="Corbel"/>
          <w:sz w:val="20"/>
          <w:szCs w:val="20"/>
        </w:rPr>
        <w:t xml:space="preserve"> Dr. Suite 100, Vista, CA 92081.</w:t>
      </w:r>
    </w:p>
    <w:p w14:paraId="1974D96B" w14:textId="6E808D32" w:rsidR="00EF733E" w:rsidRPr="00DC361C" w:rsidRDefault="00EF733E" w:rsidP="00ED7A62">
      <w:pPr>
        <w:rPr>
          <w:rFonts w:ascii="Corbel" w:hAnsi="Corbel"/>
          <w:sz w:val="20"/>
          <w:szCs w:val="20"/>
        </w:rPr>
      </w:pPr>
      <w:r w:rsidRPr="00DC361C">
        <w:rPr>
          <w:rFonts w:ascii="Corbel" w:hAnsi="Corbel"/>
          <w:sz w:val="20"/>
          <w:szCs w:val="20"/>
        </w:rPr>
        <w:t xml:space="preserve">Students attending after </w:t>
      </w:r>
      <w:r w:rsidR="00A16B15">
        <w:rPr>
          <w:rFonts w:ascii="Corbel" w:hAnsi="Corbel"/>
          <w:sz w:val="20"/>
          <w:szCs w:val="20"/>
        </w:rPr>
        <w:t>January 2019</w:t>
      </w:r>
      <w:r w:rsidR="00556289" w:rsidRPr="00DC361C">
        <w:rPr>
          <w:rFonts w:ascii="Corbel" w:hAnsi="Corbel"/>
          <w:sz w:val="20"/>
          <w:szCs w:val="20"/>
        </w:rPr>
        <w:t xml:space="preserve"> will obtain a student profile, and hav</w:t>
      </w:r>
      <w:r w:rsidR="00542B28">
        <w:rPr>
          <w:rFonts w:ascii="Corbel" w:hAnsi="Corbel"/>
          <w:sz w:val="20"/>
          <w:szCs w:val="20"/>
        </w:rPr>
        <w:t>e login access to their records, incl</w:t>
      </w:r>
      <w:r w:rsidR="004D7E3C">
        <w:rPr>
          <w:rFonts w:ascii="Corbel" w:hAnsi="Corbel"/>
          <w:sz w:val="20"/>
          <w:szCs w:val="20"/>
        </w:rPr>
        <w:t>uding transcripts/certificates</w:t>
      </w:r>
      <w:r w:rsidR="00542B28">
        <w:rPr>
          <w:rFonts w:ascii="Corbel" w:hAnsi="Corbel"/>
          <w:sz w:val="20"/>
          <w:szCs w:val="20"/>
        </w:rPr>
        <w:t xml:space="preserve"> </w:t>
      </w:r>
      <w:r w:rsidR="00556289" w:rsidRPr="00DC361C">
        <w:rPr>
          <w:rFonts w:ascii="Corbel" w:hAnsi="Corbel"/>
          <w:sz w:val="20"/>
          <w:szCs w:val="20"/>
        </w:rPr>
        <w:t>indefinitely.</w:t>
      </w:r>
    </w:p>
    <w:p w14:paraId="34BDB4BF" w14:textId="77777777" w:rsidR="00466F22" w:rsidRPr="00DC361C" w:rsidRDefault="00466F22" w:rsidP="00ED7A62">
      <w:pPr>
        <w:rPr>
          <w:rFonts w:ascii="Corbel" w:hAnsi="Corbel"/>
          <w:b/>
          <w:bCs/>
          <w:caps/>
          <w:sz w:val="20"/>
          <w:szCs w:val="20"/>
        </w:rPr>
      </w:pPr>
    </w:p>
    <w:p w14:paraId="0DE0BE9D" w14:textId="6FDCBAE1" w:rsidR="00556289" w:rsidRDefault="00B976DE" w:rsidP="00ED7A62">
      <w:pPr>
        <w:rPr>
          <w:rFonts w:ascii="Corbel" w:hAnsi="Corbel"/>
          <w:b/>
          <w:sz w:val="20"/>
          <w:szCs w:val="20"/>
        </w:rPr>
      </w:pPr>
      <w:r>
        <w:rPr>
          <w:rFonts w:ascii="Corbel" w:hAnsi="Corbel"/>
          <w:b/>
          <w:sz w:val="20"/>
          <w:szCs w:val="20"/>
        </w:rPr>
        <w:t>Housing</w:t>
      </w:r>
    </w:p>
    <w:p w14:paraId="228459F4" w14:textId="7FF9A925" w:rsidR="00B976DE" w:rsidRPr="00B976DE" w:rsidRDefault="00B976DE" w:rsidP="00B976DE">
      <w:pPr>
        <w:pStyle w:val="paragraph"/>
        <w:spacing w:before="0" w:beforeAutospacing="0" w:after="0" w:afterAutospacing="0"/>
        <w:textAlignment w:val="baseline"/>
        <w:rPr>
          <w:rStyle w:val="normaltextrun"/>
          <w:rFonts w:ascii="Corbel" w:hAnsi="Corbel" w:cs="Arial"/>
        </w:rPr>
      </w:pPr>
      <w:r w:rsidRPr="00B976DE">
        <w:rPr>
          <w:rFonts w:ascii="Corbel" w:eastAsia="儷宋 Pro" w:hAnsi="Corbel" w:cs="Times New Roman"/>
        </w:rPr>
        <w:t>HAC does not operate any dormitory housing, and does not assist in securing housing.</w:t>
      </w:r>
      <w:r w:rsidRPr="00B976DE">
        <w:rPr>
          <w:rStyle w:val="normaltextrun"/>
          <w:rFonts w:ascii="Corbel" w:hAnsi="Corbel" w:cs="Arial"/>
        </w:rPr>
        <w:t> </w:t>
      </w:r>
      <w:r>
        <w:rPr>
          <w:rStyle w:val="normaltextrun"/>
          <w:rFonts w:ascii="Corbel" w:hAnsi="Corbel" w:cs="Arial"/>
        </w:rPr>
        <w:t xml:space="preserve">In our local vicinity rent rates will vary depending on unit size, and duration. The </w:t>
      </w:r>
      <w:r w:rsidR="00B96B56">
        <w:rPr>
          <w:rStyle w:val="normaltextrun"/>
          <w:rFonts w:ascii="Corbel" w:hAnsi="Corbel" w:cs="Arial"/>
        </w:rPr>
        <w:t>estimated current starting rate may be</w:t>
      </w:r>
      <w:r>
        <w:rPr>
          <w:rStyle w:val="normaltextrun"/>
          <w:rFonts w:ascii="Corbel" w:hAnsi="Corbel" w:cs="Arial"/>
        </w:rPr>
        <w:t xml:space="preserve"> approximately $1700</w:t>
      </w:r>
      <w:r w:rsidR="00B96B56">
        <w:rPr>
          <w:rStyle w:val="normaltextrun"/>
          <w:rFonts w:ascii="Corbel" w:hAnsi="Corbel" w:cs="Arial"/>
        </w:rPr>
        <w:t xml:space="preserve"> with no noted maximum amount. T</w:t>
      </w:r>
      <w:r>
        <w:rPr>
          <w:rStyle w:val="normaltextrun"/>
          <w:rFonts w:ascii="Corbel" w:hAnsi="Corbel" w:cs="Arial"/>
        </w:rPr>
        <w:t xml:space="preserve">his is for a monthly rate. Hotel cost </w:t>
      </w:r>
      <w:r w:rsidR="00B96B56">
        <w:rPr>
          <w:rStyle w:val="normaltextrun"/>
          <w:rFonts w:ascii="Corbel" w:hAnsi="Corbel" w:cs="Arial"/>
        </w:rPr>
        <w:t>also vary depending on location and duration. The estimated nightly rate could range from $150-$400.</w:t>
      </w:r>
    </w:p>
    <w:p w14:paraId="707FBF59" w14:textId="77777777" w:rsidR="00B976DE" w:rsidRPr="00DC361C" w:rsidRDefault="00B976DE" w:rsidP="00ED7A62">
      <w:pPr>
        <w:rPr>
          <w:rFonts w:ascii="Corbel" w:hAnsi="Corbel"/>
          <w:b/>
          <w:sz w:val="20"/>
          <w:szCs w:val="20"/>
        </w:rPr>
      </w:pPr>
    </w:p>
    <w:p w14:paraId="2442020B" w14:textId="77777777" w:rsidR="00DC361C" w:rsidRDefault="00DC361C" w:rsidP="00ED7A62">
      <w:pPr>
        <w:rPr>
          <w:rFonts w:ascii="Corbel" w:hAnsi="Corbel"/>
          <w:b/>
          <w:sz w:val="20"/>
          <w:szCs w:val="20"/>
        </w:rPr>
      </w:pPr>
    </w:p>
    <w:p w14:paraId="1355236F" w14:textId="77777777" w:rsidR="00DC361C" w:rsidRDefault="00DC361C" w:rsidP="00ED7A62">
      <w:pPr>
        <w:rPr>
          <w:rFonts w:ascii="Corbel" w:hAnsi="Corbel"/>
          <w:b/>
          <w:sz w:val="20"/>
          <w:szCs w:val="20"/>
        </w:rPr>
      </w:pPr>
    </w:p>
    <w:p w14:paraId="443D1F15" w14:textId="77777777" w:rsidR="00DC361C" w:rsidRDefault="00DC361C" w:rsidP="00ED7A62">
      <w:pPr>
        <w:rPr>
          <w:rFonts w:ascii="Corbel" w:hAnsi="Corbel"/>
          <w:b/>
          <w:sz w:val="20"/>
          <w:szCs w:val="20"/>
        </w:rPr>
      </w:pPr>
    </w:p>
    <w:p w14:paraId="77DE4696" w14:textId="77777777" w:rsidR="00DC361C" w:rsidRDefault="00DC361C" w:rsidP="00ED7A62">
      <w:pPr>
        <w:rPr>
          <w:rFonts w:ascii="Corbel" w:hAnsi="Corbel"/>
          <w:b/>
          <w:sz w:val="20"/>
          <w:szCs w:val="20"/>
        </w:rPr>
      </w:pPr>
    </w:p>
    <w:p w14:paraId="2546E028" w14:textId="77777777" w:rsidR="00DC361C" w:rsidRDefault="00DC361C" w:rsidP="00ED7A62">
      <w:pPr>
        <w:rPr>
          <w:rFonts w:ascii="Corbel" w:hAnsi="Corbel"/>
          <w:b/>
          <w:sz w:val="20"/>
          <w:szCs w:val="20"/>
        </w:rPr>
      </w:pPr>
    </w:p>
    <w:p w14:paraId="16FA05B4" w14:textId="77777777" w:rsidR="00DC361C" w:rsidRDefault="00DC361C" w:rsidP="00ED7A62">
      <w:pPr>
        <w:rPr>
          <w:rFonts w:ascii="Corbel" w:hAnsi="Corbel"/>
          <w:b/>
          <w:sz w:val="20"/>
          <w:szCs w:val="20"/>
        </w:rPr>
      </w:pPr>
    </w:p>
    <w:p w14:paraId="10B97CD2" w14:textId="77777777" w:rsidR="00DC361C" w:rsidRDefault="00DC361C" w:rsidP="00ED7A62">
      <w:pPr>
        <w:rPr>
          <w:rFonts w:ascii="Corbel" w:hAnsi="Corbel"/>
          <w:b/>
          <w:sz w:val="20"/>
          <w:szCs w:val="20"/>
        </w:rPr>
      </w:pPr>
    </w:p>
    <w:p w14:paraId="54C854E6" w14:textId="77777777" w:rsidR="00006A68" w:rsidRDefault="00006A68" w:rsidP="00ED7A62">
      <w:pPr>
        <w:rPr>
          <w:rFonts w:ascii="Corbel" w:hAnsi="Corbel"/>
          <w:b/>
          <w:sz w:val="20"/>
          <w:szCs w:val="20"/>
        </w:rPr>
      </w:pPr>
    </w:p>
    <w:p w14:paraId="48602C51" w14:textId="77777777" w:rsidR="005762FE" w:rsidRPr="00DC361C" w:rsidRDefault="005762FE" w:rsidP="00ED7A62">
      <w:pPr>
        <w:rPr>
          <w:rFonts w:ascii="Corbel" w:hAnsi="Corbel"/>
          <w:b/>
          <w:sz w:val="20"/>
          <w:szCs w:val="20"/>
        </w:rPr>
      </w:pPr>
      <w:r w:rsidRPr="00DC361C">
        <w:rPr>
          <w:rFonts w:ascii="Corbel" w:hAnsi="Corbel"/>
          <w:b/>
          <w:sz w:val="20"/>
          <w:szCs w:val="20"/>
        </w:rPr>
        <w:t>Chain of command and Professional Description:</w:t>
      </w:r>
    </w:p>
    <w:p w14:paraId="2C910687" w14:textId="77777777" w:rsidR="005762FE" w:rsidRPr="00DC361C" w:rsidRDefault="005762FE" w:rsidP="00ED7A62">
      <w:pPr>
        <w:rPr>
          <w:rFonts w:ascii="Corbel" w:hAnsi="Corbel"/>
          <w:sz w:val="20"/>
          <w:szCs w:val="20"/>
        </w:rPr>
      </w:pPr>
    </w:p>
    <w:p w14:paraId="52B4407C" w14:textId="77777777" w:rsidR="005762FE" w:rsidRPr="00DC361C" w:rsidRDefault="005762FE" w:rsidP="00ED7A62">
      <w:pPr>
        <w:rPr>
          <w:rFonts w:ascii="Corbel" w:hAnsi="Corbel"/>
          <w:sz w:val="20"/>
          <w:szCs w:val="20"/>
        </w:rPr>
      </w:pPr>
      <w:r w:rsidRPr="00DC361C">
        <w:rPr>
          <w:rFonts w:ascii="Corbel" w:hAnsi="Corbel"/>
          <w:sz w:val="20"/>
          <w:szCs w:val="20"/>
        </w:rPr>
        <w:t>If any student chooses to express or report concerns regarding the program, clinical facility site, student rights or responsibilities, HAC staff etc. Healthcare Academy implies the following order of contact:</w:t>
      </w:r>
    </w:p>
    <w:p w14:paraId="681AADE9" w14:textId="77777777" w:rsidR="005762FE" w:rsidRPr="00DC361C" w:rsidRDefault="005762FE" w:rsidP="00ED7A62">
      <w:pPr>
        <w:jc w:val="center"/>
        <w:rPr>
          <w:rFonts w:ascii="Corbel" w:hAnsi="Corbel"/>
          <w:sz w:val="20"/>
          <w:szCs w:val="20"/>
        </w:rPr>
      </w:pPr>
      <w:r w:rsidRPr="00DC361C">
        <w:rPr>
          <w:rFonts w:ascii="Corbel" w:hAnsi="Corbel"/>
          <w:noProof/>
          <w:sz w:val="20"/>
          <w:szCs w:val="20"/>
        </w:rPr>
        <w:drawing>
          <wp:inline distT="0" distB="0" distL="0" distR="0" wp14:anchorId="0BE64D3E" wp14:editId="1D2E0CCE">
            <wp:extent cx="5207000" cy="1297305"/>
            <wp:effectExtent l="50800" t="0" r="50800" b="0"/>
            <wp:docPr id="252" name="Diagram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28EADD1" w14:textId="77777777" w:rsidR="005762FE" w:rsidRPr="00DC361C" w:rsidRDefault="005762FE" w:rsidP="00CB0E8C">
      <w:pPr>
        <w:spacing w:line="276" w:lineRule="auto"/>
        <w:jc w:val="both"/>
        <w:rPr>
          <w:rFonts w:ascii="Corbel" w:hAnsi="Corbel"/>
          <w:sz w:val="20"/>
          <w:szCs w:val="20"/>
        </w:rPr>
      </w:pPr>
      <w:r w:rsidRPr="00DC361C">
        <w:rPr>
          <w:rFonts w:ascii="Corbel" w:hAnsi="Corbel"/>
          <w:sz w:val="20"/>
          <w:szCs w:val="20"/>
        </w:rPr>
        <w:t>All instructors are experienced, professionally trained, and equipped with the tools to provide adequate training to students in a classroom and clinical setting. The instructor meets regulatory requirements including but not limited to, 3 years experience in the related field, and additional education in planning, implementing, and evaluating educational programs. Your instructor is the first person that you will address your issues or concerns to. In the event your concern lies with your instructor you will follow the above listed chain of command.</w:t>
      </w:r>
    </w:p>
    <w:p w14:paraId="16AF1387" w14:textId="77777777" w:rsidR="005762FE" w:rsidRPr="00DC361C" w:rsidRDefault="005762FE" w:rsidP="00CB0E8C">
      <w:pPr>
        <w:spacing w:line="276" w:lineRule="auto"/>
        <w:jc w:val="both"/>
        <w:rPr>
          <w:rFonts w:ascii="Corbel" w:hAnsi="Corbel"/>
          <w:sz w:val="20"/>
          <w:szCs w:val="20"/>
        </w:rPr>
      </w:pPr>
    </w:p>
    <w:p w14:paraId="558CEB66" w14:textId="77777777" w:rsidR="005762FE" w:rsidRPr="00DC361C" w:rsidRDefault="005762FE" w:rsidP="00CB0E8C">
      <w:pPr>
        <w:spacing w:line="276" w:lineRule="auto"/>
        <w:jc w:val="both"/>
        <w:rPr>
          <w:rFonts w:ascii="Corbel" w:hAnsi="Corbel"/>
          <w:sz w:val="20"/>
          <w:szCs w:val="20"/>
        </w:rPr>
      </w:pPr>
      <w:r w:rsidRPr="00DC361C">
        <w:rPr>
          <w:rFonts w:ascii="Corbel" w:hAnsi="Corbel"/>
          <w:sz w:val="20"/>
          <w:szCs w:val="20"/>
        </w:rPr>
        <w:t xml:space="preserve">The Program Director is designated as having the responsibility for the general supervision of the specific program and its current instructors. The Program Director is the individual responsible for assuring the students are meeting the state requirements, and sign the required documentation to move students forward. He/she frequently visits the campus and/or clinical sites for student observation, monitoring test scores, and largely oversees the program and its content.  </w:t>
      </w:r>
    </w:p>
    <w:p w14:paraId="1A2F7B3A" w14:textId="77777777" w:rsidR="005762FE" w:rsidRPr="00DC361C" w:rsidRDefault="005762FE" w:rsidP="00CB0E8C">
      <w:pPr>
        <w:spacing w:line="276" w:lineRule="auto"/>
        <w:jc w:val="both"/>
        <w:rPr>
          <w:rFonts w:ascii="Corbel" w:hAnsi="Corbel"/>
          <w:sz w:val="20"/>
          <w:szCs w:val="20"/>
        </w:rPr>
      </w:pPr>
    </w:p>
    <w:p w14:paraId="2A972B60" w14:textId="6DA7B6A3" w:rsidR="005762FE" w:rsidRPr="00DC361C" w:rsidRDefault="005762FE" w:rsidP="00CB0E8C">
      <w:pPr>
        <w:widowControl w:val="0"/>
        <w:autoSpaceDE w:val="0"/>
        <w:autoSpaceDN w:val="0"/>
        <w:adjustRightInd w:val="0"/>
        <w:spacing w:line="276" w:lineRule="auto"/>
        <w:jc w:val="both"/>
        <w:rPr>
          <w:rFonts w:ascii="Corbel" w:hAnsi="Corbel" w:cs="Lato-Regular"/>
          <w:b/>
          <w:sz w:val="20"/>
          <w:szCs w:val="20"/>
        </w:rPr>
      </w:pPr>
      <w:r w:rsidRPr="00DC361C">
        <w:rPr>
          <w:rFonts w:ascii="Corbel" w:hAnsi="Corbel"/>
          <w:sz w:val="20"/>
          <w:szCs w:val="20"/>
        </w:rPr>
        <w:t xml:space="preserve">In the event your concerns still have not been addressed, you can contact Janet Christensen the Executive Director (CEO). Janet manages all business operations, any required record keeping, which will be stored in the office for a period of 5 years, as well as all student enrollment services and the institutions financial services. She is the direct liaison between the clinical facilities and HAC. She will be onsite Mon.-Fri. from 9:00am to 4:00pm. Janet can be reached by phone at 760.232.4050, or by email at </w:t>
      </w:r>
      <w:hyperlink r:id="rId45" w:history="1">
        <w:r w:rsidRPr="00DC361C">
          <w:rPr>
            <w:rStyle w:val="Hyperlink"/>
            <w:rFonts w:ascii="Corbel" w:hAnsi="Corbel"/>
            <w:color w:val="auto"/>
            <w:sz w:val="20"/>
            <w:szCs w:val="20"/>
          </w:rPr>
          <w:t>Info@healthcareacademyca.com</w:t>
        </w:r>
      </w:hyperlink>
      <w:r w:rsidR="00F3147D">
        <w:rPr>
          <w:rStyle w:val="Hyperlink"/>
          <w:rFonts w:ascii="Corbel" w:hAnsi="Corbel"/>
          <w:color w:val="auto"/>
          <w:sz w:val="20"/>
          <w:szCs w:val="20"/>
        </w:rPr>
        <w:t>.</w:t>
      </w:r>
    </w:p>
    <w:p w14:paraId="0467CA69" w14:textId="77777777" w:rsidR="00DB41A9" w:rsidRPr="00DC361C" w:rsidRDefault="00DB41A9" w:rsidP="00ED7A62">
      <w:pPr>
        <w:widowControl w:val="0"/>
        <w:autoSpaceDE w:val="0"/>
        <w:autoSpaceDN w:val="0"/>
        <w:adjustRightInd w:val="0"/>
        <w:spacing w:line="276" w:lineRule="auto"/>
        <w:rPr>
          <w:rFonts w:ascii="Corbel" w:hAnsi="Corbel" w:cs="Lato-Regular"/>
          <w:b/>
          <w:sz w:val="20"/>
          <w:szCs w:val="20"/>
        </w:rPr>
      </w:pPr>
    </w:p>
    <w:p w14:paraId="50A40046" w14:textId="77777777" w:rsidR="00CB0E8C" w:rsidRPr="00DC361C" w:rsidRDefault="00CB0E8C" w:rsidP="00ED7A62">
      <w:pPr>
        <w:widowControl w:val="0"/>
        <w:autoSpaceDE w:val="0"/>
        <w:autoSpaceDN w:val="0"/>
        <w:adjustRightInd w:val="0"/>
        <w:spacing w:line="276" w:lineRule="auto"/>
        <w:rPr>
          <w:rFonts w:ascii="Corbel" w:hAnsi="Corbel" w:cs="Lato-Regular"/>
          <w:b/>
          <w:sz w:val="20"/>
          <w:szCs w:val="20"/>
        </w:rPr>
      </w:pPr>
    </w:p>
    <w:p w14:paraId="62346859" w14:textId="77777777" w:rsidR="00EF733E" w:rsidRPr="00DC361C" w:rsidRDefault="00EF733E" w:rsidP="00ED7A62">
      <w:pPr>
        <w:widowControl w:val="0"/>
        <w:autoSpaceDE w:val="0"/>
        <w:autoSpaceDN w:val="0"/>
        <w:adjustRightInd w:val="0"/>
        <w:spacing w:line="276" w:lineRule="auto"/>
        <w:rPr>
          <w:rFonts w:ascii="Corbel" w:hAnsi="Corbel" w:cs="Lato-Regular"/>
          <w:b/>
          <w:sz w:val="20"/>
          <w:szCs w:val="20"/>
        </w:rPr>
      </w:pPr>
    </w:p>
    <w:p w14:paraId="36F64122" w14:textId="77777777" w:rsidR="00DC361C" w:rsidRDefault="00DC361C" w:rsidP="00ED7A62">
      <w:pPr>
        <w:widowControl w:val="0"/>
        <w:autoSpaceDE w:val="0"/>
        <w:autoSpaceDN w:val="0"/>
        <w:adjustRightInd w:val="0"/>
        <w:spacing w:line="276" w:lineRule="auto"/>
        <w:rPr>
          <w:rFonts w:ascii="Corbel" w:hAnsi="Corbel" w:cs="Lato-Regular"/>
          <w:b/>
          <w:sz w:val="20"/>
          <w:szCs w:val="20"/>
        </w:rPr>
      </w:pPr>
    </w:p>
    <w:p w14:paraId="202D7BB6" w14:textId="77777777" w:rsidR="00DC361C" w:rsidRDefault="00DC361C" w:rsidP="00ED7A62">
      <w:pPr>
        <w:widowControl w:val="0"/>
        <w:autoSpaceDE w:val="0"/>
        <w:autoSpaceDN w:val="0"/>
        <w:adjustRightInd w:val="0"/>
        <w:spacing w:line="276" w:lineRule="auto"/>
        <w:rPr>
          <w:rFonts w:ascii="Corbel" w:hAnsi="Corbel" w:cs="Lato-Regular"/>
          <w:b/>
          <w:sz w:val="20"/>
          <w:szCs w:val="20"/>
        </w:rPr>
      </w:pPr>
    </w:p>
    <w:p w14:paraId="27DAF4EB" w14:textId="77777777" w:rsidR="00B96B56" w:rsidRDefault="00B96B56" w:rsidP="00ED7A62">
      <w:pPr>
        <w:widowControl w:val="0"/>
        <w:autoSpaceDE w:val="0"/>
        <w:autoSpaceDN w:val="0"/>
        <w:adjustRightInd w:val="0"/>
        <w:spacing w:line="276" w:lineRule="auto"/>
        <w:rPr>
          <w:rFonts w:ascii="Corbel" w:hAnsi="Corbel" w:cs="Lato-Regular"/>
          <w:b/>
          <w:sz w:val="20"/>
          <w:szCs w:val="20"/>
        </w:rPr>
      </w:pPr>
    </w:p>
    <w:p w14:paraId="1CCCCB07" w14:textId="77777777" w:rsidR="00466F22" w:rsidRPr="00DC361C" w:rsidRDefault="008E74F8" w:rsidP="00ED7A62">
      <w:pPr>
        <w:widowControl w:val="0"/>
        <w:autoSpaceDE w:val="0"/>
        <w:autoSpaceDN w:val="0"/>
        <w:adjustRightInd w:val="0"/>
        <w:spacing w:line="276" w:lineRule="auto"/>
        <w:rPr>
          <w:rFonts w:ascii="Corbel" w:hAnsi="Corbel" w:cs="Lato-Regular"/>
          <w:b/>
          <w:sz w:val="20"/>
          <w:szCs w:val="20"/>
        </w:rPr>
      </w:pPr>
      <w:r w:rsidRPr="00DC361C">
        <w:rPr>
          <w:rFonts w:ascii="Corbel" w:hAnsi="Corbel" w:cs="Lato-Regular"/>
          <w:b/>
          <w:sz w:val="20"/>
          <w:szCs w:val="20"/>
        </w:rPr>
        <w:t xml:space="preserve">Financial </w:t>
      </w:r>
      <w:r w:rsidR="00466F22" w:rsidRPr="00DC361C">
        <w:rPr>
          <w:rFonts w:ascii="Corbel" w:hAnsi="Corbel" w:cs="Lato-Regular"/>
          <w:b/>
          <w:sz w:val="20"/>
          <w:szCs w:val="20"/>
        </w:rPr>
        <w:t>Information</w:t>
      </w:r>
    </w:p>
    <w:p w14:paraId="77959DD0" w14:textId="73F7DA5A" w:rsidR="00466F22" w:rsidRPr="00DC361C" w:rsidRDefault="00466F22" w:rsidP="00ED7A62">
      <w:pPr>
        <w:pStyle w:val="paragraph"/>
        <w:spacing w:before="0" w:beforeAutospacing="0" w:after="0" w:afterAutospacing="0"/>
        <w:textAlignment w:val="baseline"/>
        <w:rPr>
          <w:rStyle w:val="eop"/>
          <w:rFonts w:ascii="Corbel" w:hAnsi="Corbel" w:cs="Arial"/>
        </w:rPr>
      </w:pPr>
      <w:r w:rsidRPr="00DC361C">
        <w:rPr>
          <w:rStyle w:val="normaltextrun"/>
          <w:rFonts w:ascii="Corbel" w:hAnsi="Corbel" w:cs="Arial"/>
        </w:rPr>
        <w:t>The student financial obligation to the school must be paid in full before a certificate may be awarded. </w:t>
      </w:r>
      <w:r w:rsidRPr="00DC361C">
        <w:rPr>
          <w:rStyle w:val="eop"/>
          <w:rFonts w:ascii="Corbel" w:hAnsi="Corbel" w:cs="Arial"/>
        </w:rPr>
        <w:t> </w:t>
      </w:r>
      <w:r w:rsidR="00923958" w:rsidRPr="00DC361C">
        <w:rPr>
          <w:rFonts w:ascii="Corbel" w:hAnsi="Corbel" w:cs="Helvetica"/>
          <w:color w:val="262626"/>
          <w:u w:color="343434"/>
        </w:rPr>
        <w:t>HAC reserves the right to increase tuition at any time based on industry costs. Tuition rates and fees vary depending on program.</w:t>
      </w:r>
    </w:p>
    <w:p w14:paraId="41D41F56" w14:textId="77777777" w:rsidR="00466F22" w:rsidRPr="00DC361C" w:rsidRDefault="00466F22" w:rsidP="00ED7A62">
      <w:pPr>
        <w:pStyle w:val="paragraph"/>
        <w:spacing w:before="0" w:beforeAutospacing="0" w:after="0" w:afterAutospacing="0"/>
        <w:textAlignment w:val="baseline"/>
        <w:rPr>
          <w:rStyle w:val="normaltextrun"/>
          <w:rFonts w:ascii="Corbel" w:hAnsi="Corbel" w:cs="Arial"/>
        </w:rPr>
      </w:pPr>
    </w:p>
    <w:p w14:paraId="01C2F9F1" w14:textId="77777777" w:rsidR="00466F22" w:rsidRPr="00DC361C" w:rsidRDefault="00466F22" w:rsidP="00ED7A62">
      <w:pPr>
        <w:pStyle w:val="paragraph"/>
        <w:spacing w:before="0" w:beforeAutospacing="0" w:after="0" w:afterAutospacing="0"/>
        <w:textAlignment w:val="baseline"/>
        <w:rPr>
          <w:rStyle w:val="normaltextrun"/>
          <w:rFonts w:ascii="Corbel" w:hAnsi="Corbel" w:cs="Arial"/>
        </w:rPr>
      </w:pPr>
      <w:r w:rsidRPr="00DC361C">
        <w:rPr>
          <w:rStyle w:val="normaltextrun"/>
          <w:rFonts w:ascii="Corbel" w:hAnsi="Corbel" w:cs="Arial"/>
        </w:rPr>
        <w:t>This institution does not have any pending petitions in bankruptcy, is not operating as a debtor in possession, has not filed a petition in the preceding five years, and have not had a petition filed against it within the preceding five years resulting in reorganization under chapter 11 of the US Bankruptcy Code.</w:t>
      </w:r>
    </w:p>
    <w:p w14:paraId="2FFB41E8" w14:textId="77777777" w:rsidR="00466F22" w:rsidRPr="00DC361C" w:rsidRDefault="00466F22" w:rsidP="00ED7A62">
      <w:pPr>
        <w:pStyle w:val="paragraph"/>
        <w:spacing w:before="0" w:beforeAutospacing="0" w:after="0" w:afterAutospacing="0"/>
        <w:textAlignment w:val="baseline"/>
        <w:rPr>
          <w:rStyle w:val="normaltextrun"/>
          <w:rFonts w:ascii="Corbel" w:hAnsi="Corbel" w:cs="Arial"/>
          <w:b/>
        </w:rPr>
      </w:pPr>
    </w:p>
    <w:p w14:paraId="551C3354" w14:textId="77777777" w:rsidR="00466F22" w:rsidRPr="00DC361C" w:rsidRDefault="0094372D" w:rsidP="00ED7A62">
      <w:pPr>
        <w:rPr>
          <w:rFonts w:ascii="Corbel" w:hAnsi="Corbel"/>
          <w:b/>
          <w:bCs/>
          <w:caps/>
          <w:sz w:val="20"/>
          <w:szCs w:val="20"/>
        </w:rPr>
      </w:pPr>
      <w:r w:rsidRPr="00DC361C">
        <w:rPr>
          <w:rFonts w:ascii="Corbel" w:hAnsi="Corbel"/>
          <w:b/>
          <w:bCs/>
          <w:sz w:val="20"/>
          <w:szCs w:val="20"/>
        </w:rPr>
        <w:t>Cancellation And Refund Policy</w:t>
      </w:r>
    </w:p>
    <w:p w14:paraId="35EA0A63" w14:textId="77777777" w:rsidR="00466F22" w:rsidRPr="00DC361C" w:rsidRDefault="00466F22" w:rsidP="00DB41A9">
      <w:pPr>
        <w:spacing w:before="100" w:beforeAutospacing="1" w:after="100" w:afterAutospacing="1"/>
        <w:rPr>
          <w:rFonts w:ascii="Corbel" w:hAnsi="Corbel" w:cs="Times New Roman"/>
          <w:iCs/>
          <w:sz w:val="20"/>
          <w:szCs w:val="20"/>
        </w:rPr>
      </w:pPr>
      <w:r w:rsidRPr="00DC361C">
        <w:rPr>
          <w:rFonts w:ascii="Corbel" w:hAnsi="Corbel" w:cs="Times New Roman"/>
          <w:iCs/>
          <w:sz w:val="20"/>
          <w:szCs w:val="20"/>
        </w:rPr>
        <w:t>A student has the right to cancel the enrollment agreement and obtain a refund of charges paid through the first class session or seven days after enrollment whichever is later. Refunds are determined by first, deducting non-refundable material costs and fees, then a proration of the remainder amount is disbursed via check within 45 days. No refund after 60% of attendance is completed.</w:t>
      </w:r>
    </w:p>
    <w:p w14:paraId="6E9D4EE1" w14:textId="77777777" w:rsidR="00466F22" w:rsidRPr="00DC361C" w:rsidRDefault="0094372D" w:rsidP="00ED7A62">
      <w:pPr>
        <w:rPr>
          <w:rFonts w:ascii="Corbel" w:hAnsi="Corbel"/>
          <w:b/>
          <w:bCs/>
          <w:caps/>
          <w:sz w:val="20"/>
          <w:szCs w:val="20"/>
        </w:rPr>
      </w:pPr>
      <w:r w:rsidRPr="00DC361C">
        <w:rPr>
          <w:rFonts w:ascii="Corbel" w:hAnsi="Corbel"/>
          <w:b/>
          <w:bCs/>
          <w:sz w:val="20"/>
          <w:szCs w:val="20"/>
        </w:rPr>
        <w:t>Promotional Enrollment</w:t>
      </w:r>
    </w:p>
    <w:p w14:paraId="23E8028E" w14:textId="77777777" w:rsidR="00466F22" w:rsidRPr="00DC361C" w:rsidRDefault="00466F22" w:rsidP="00ED7A62">
      <w:pPr>
        <w:rPr>
          <w:rFonts w:ascii="Corbel" w:hAnsi="Corbel"/>
          <w:b/>
          <w:sz w:val="20"/>
          <w:szCs w:val="20"/>
        </w:rPr>
      </w:pPr>
    </w:p>
    <w:p w14:paraId="16B6BBF5" w14:textId="77777777" w:rsidR="00466F22" w:rsidRPr="00DC361C" w:rsidRDefault="00466F22" w:rsidP="00ED7A62">
      <w:pPr>
        <w:rPr>
          <w:rFonts w:ascii="Corbel" w:hAnsi="Corbel"/>
          <w:sz w:val="20"/>
          <w:szCs w:val="20"/>
        </w:rPr>
      </w:pPr>
      <w:r w:rsidRPr="00DC361C">
        <w:rPr>
          <w:rFonts w:ascii="Corbel" w:hAnsi="Corbel"/>
          <w:sz w:val="20"/>
          <w:szCs w:val="20"/>
        </w:rPr>
        <w:t>HAC offers military discounts and accepts funds from outside financial resources. Upon accreditation approval HAC will be able to offer financial aid (</w:t>
      </w:r>
      <w:proofErr w:type="spellStart"/>
      <w:r w:rsidRPr="00DC361C">
        <w:rPr>
          <w:rFonts w:ascii="Corbel" w:hAnsi="Corbel"/>
          <w:sz w:val="20"/>
          <w:szCs w:val="20"/>
        </w:rPr>
        <w:t>fafsa</w:t>
      </w:r>
      <w:proofErr w:type="spellEnd"/>
      <w:r w:rsidRPr="00DC361C">
        <w:rPr>
          <w:rFonts w:ascii="Corbel" w:hAnsi="Corbel"/>
          <w:sz w:val="20"/>
          <w:szCs w:val="20"/>
        </w:rPr>
        <w:t>). Until then payment plans are offered.</w:t>
      </w:r>
    </w:p>
    <w:p w14:paraId="7B556C95" w14:textId="77777777" w:rsidR="00466F22" w:rsidRPr="00DC361C" w:rsidRDefault="00466F22" w:rsidP="00ED7A62">
      <w:pPr>
        <w:rPr>
          <w:rFonts w:ascii="Corbel" w:hAnsi="Corbel"/>
          <w:sz w:val="20"/>
          <w:szCs w:val="20"/>
        </w:rPr>
      </w:pPr>
    </w:p>
    <w:p w14:paraId="17339461" w14:textId="77777777" w:rsidR="00466F22" w:rsidRPr="00DC361C" w:rsidRDefault="00466F22" w:rsidP="00ED7A62">
      <w:pPr>
        <w:rPr>
          <w:rFonts w:ascii="Corbel" w:hAnsi="Corbel"/>
          <w:sz w:val="20"/>
          <w:szCs w:val="20"/>
        </w:rPr>
      </w:pPr>
      <w:r w:rsidRPr="00DC361C">
        <w:rPr>
          <w:rFonts w:ascii="Corbel" w:hAnsi="Corbel"/>
          <w:sz w:val="20"/>
          <w:szCs w:val="20"/>
        </w:rPr>
        <w:t xml:space="preserve">At times the institution will hold a promotional enrollment. This is on a programmatic basis.  We do not allow two offers to be combined. The better of two offers is used for enrollment. </w:t>
      </w:r>
    </w:p>
    <w:p w14:paraId="30D017A5" w14:textId="77777777" w:rsidR="00466F22" w:rsidRPr="00DC361C" w:rsidRDefault="00466F22" w:rsidP="00ED7A62">
      <w:pPr>
        <w:rPr>
          <w:rFonts w:ascii="Corbel" w:hAnsi="Corbel"/>
          <w:b/>
          <w:sz w:val="20"/>
          <w:szCs w:val="20"/>
        </w:rPr>
      </w:pPr>
    </w:p>
    <w:p w14:paraId="3A27D694" w14:textId="77777777" w:rsidR="00466F22" w:rsidRPr="00DC361C" w:rsidRDefault="0094372D" w:rsidP="00ED7A62">
      <w:pPr>
        <w:rPr>
          <w:rFonts w:ascii="Corbel" w:hAnsi="Corbel"/>
          <w:b/>
          <w:bCs/>
          <w:caps/>
          <w:sz w:val="20"/>
          <w:szCs w:val="20"/>
        </w:rPr>
      </w:pPr>
      <w:r w:rsidRPr="00DC361C">
        <w:rPr>
          <w:rFonts w:ascii="Corbel" w:hAnsi="Corbel"/>
          <w:b/>
          <w:bCs/>
          <w:sz w:val="20"/>
          <w:szCs w:val="20"/>
        </w:rPr>
        <w:t>Financial Probation</w:t>
      </w:r>
    </w:p>
    <w:p w14:paraId="255FCA1A" w14:textId="77777777" w:rsidR="00466F22" w:rsidRPr="00DC361C" w:rsidRDefault="00466F22" w:rsidP="00ED7A62">
      <w:pPr>
        <w:rPr>
          <w:rFonts w:ascii="Corbel" w:hAnsi="Corbel"/>
          <w:b/>
          <w:bCs/>
          <w:caps/>
          <w:sz w:val="20"/>
          <w:szCs w:val="20"/>
        </w:rPr>
      </w:pPr>
    </w:p>
    <w:p w14:paraId="66D91538" w14:textId="77777777" w:rsidR="00466F22" w:rsidRPr="00DC361C" w:rsidRDefault="00466F22" w:rsidP="00ED7A62">
      <w:pPr>
        <w:rPr>
          <w:rFonts w:ascii="Corbel" w:eastAsia="儷宋 Pro" w:hAnsi="Corbel" w:cs="Times New Roman"/>
          <w:sz w:val="20"/>
          <w:szCs w:val="20"/>
        </w:rPr>
      </w:pPr>
      <w:r w:rsidRPr="00DC361C">
        <w:rPr>
          <w:rFonts w:ascii="Corbel" w:eastAsia="儷宋 Pro" w:hAnsi="Corbel" w:cs="Times New Roman"/>
          <w:sz w:val="20"/>
          <w:szCs w:val="20"/>
        </w:rPr>
        <w:t>Reasons for probation may include grades, attendance, or financial negligence.</w:t>
      </w:r>
    </w:p>
    <w:p w14:paraId="310FF404" w14:textId="77777777" w:rsidR="00466F22" w:rsidRPr="00DC361C" w:rsidRDefault="00466F22" w:rsidP="00ED7A62">
      <w:pPr>
        <w:rPr>
          <w:rFonts w:ascii="Corbel" w:eastAsia="儷宋 Pro" w:hAnsi="Corbel" w:cs="Times New Roman"/>
          <w:sz w:val="20"/>
          <w:szCs w:val="20"/>
        </w:rPr>
      </w:pPr>
    </w:p>
    <w:p w14:paraId="4C10FBCB" w14:textId="77777777" w:rsidR="00DB41A9" w:rsidRPr="00DC361C" w:rsidRDefault="00466F22" w:rsidP="00ED7A62">
      <w:pPr>
        <w:rPr>
          <w:rFonts w:ascii="Corbel" w:eastAsia="儷宋 Pro" w:hAnsi="Corbel" w:cs="Times New Roman"/>
          <w:sz w:val="20"/>
          <w:szCs w:val="20"/>
        </w:rPr>
      </w:pPr>
      <w:r w:rsidRPr="00DC361C">
        <w:rPr>
          <w:rFonts w:ascii="Corbel" w:eastAsia="儷宋 Pro" w:hAnsi="Corbel" w:cs="Times New Roman"/>
          <w:sz w:val="20"/>
          <w:szCs w:val="20"/>
        </w:rPr>
        <w:t>For probationary periods due to financial negligence the probation period continues until the matter is resolved. Payments 30 days past due may result in termination from your program, collections or reporting to the 3 credit bureaus. If a financial circumstance may arise please see administration for further options.</w:t>
      </w:r>
    </w:p>
    <w:p w14:paraId="42987961" w14:textId="77777777" w:rsidR="00DB41A9" w:rsidRPr="00DC361C" w:rsidRDefault="00466F22" w:rsidP="00ED7A62">
      <w:pPr>
        <w:rPr>
          <w:rFonts w:ascii="Corbel" w:eastAsia="儷宋 Pro" w:hAnsi="Corbel" w:cs="Times New Roman"/>
          <w:sz w:val="20"/>
          <w:szCs w:val="20"/>
        </w:rPr>
      </w:pPr>
      <w:r w:rsidRPr="00DC361C">
        <w:rPr>
          <w:rFonts w:ascii="Corbel" w:eastAsia="儷宋 Pro" w:hAnsi="Corbel" w:cs="Times New Roman"/>
          <w:i/>
          <w:sz w:val="20"/>
          <w:szCs w:val="20"/>
        </w:rPr>
        <w:t>HAC is not obligated to accommodate students’ financial circumstances above agreed terms at the time of enrollment.</w:t>
      </w:r>
    </w:p>
    <w:p w14:paraId="318B0907" w14:textId="77777777" w:rsidR="007E316D" w:rsidRPr="00DC361C" w:rsidRDefault="007E316D" w:rsidP="00ED7A62">
      <w:pPr>
        <w:rPr>
          <w:rFonts w:ascii="Corbel" w:hAnsi="Corbel"/>
          <w:b/>
          <w:bCs/>
          <w:sz w:val="20"/>
          <w:szCs w:val="20"/>
        </w:rPr>
      </w:pPr>
    </w:p>
    <w:p w14:paraId="156830C4" w14:textId="77777777" w:rsidR="00DC361C" w:rsidRDefault="00DC361C" w:rsidP="00ED7A62">
      <w:pPr>
        <w:rPr>
          <w:rFonts w:ascii="Corbel" w:hAnsi="Corbel"/>
          <w:b/>
          <w:bCs/>
          <w:sz w:val="20"/>
          <w:szCs w:val="20"/>
        </w:rPr>
      </w:pPr>
    </w:p>
    <w:p w14:paraId="59238DB1" w14:textId="77777777" w:rsidR="00DC361C" w:rsidRDefault="00DC361C" w:rsidP="00ED7A62">
      <w:pPr>
        <w:rPr>
          <w:rFonts w:ascii="Corbel" w:hAnsi="Corbel"/>
          <w:b/>
          <w:bCs/>
          <w:sz w:val="20"/>
          <w:szCs w:val="20"/>
        </w:rPr>
      </w:pPr>
    </w:p>
    <w:p w14:paraId="43FFABDF" w14:textId="77777777" w:rsidR="00DC361C" w:rsidRDefault="00DC361C" w:rsidP="00ED7A62">
      <w:pPr>
        <w:rPr>
          <w:rFonts w:ascii="Corbel" w:hAnsi="Corbel"/>
          <w:b/>
          <w:bCs/>
          <w:sz w:val="20"/>
          <w:szCs w:val="20"/>
        </w:rPr>
      </w:pPr>
    </w:p>
    <w:p w14:paraId="3BF66A49" w14:textId="77777777" w:rsidR="00FF5280" w:rsidRDefault="00FF5280" w:rsidP="00ED7A62">
      <w:pPr>
        <w:rPr>
          <w:rFonts w:ascii="Corbel" w:hAnsi="Corbel"/>
          <w:b/>
          <w:bCs/>
          <w:sz w:val="20"/>
          <w:szCs w:val="20"/>
        </w:rPr>
      </w:pPr>
    </w:p>
    <w:p w14:paraId="6E7567E2" w14:textId="77777777" w:rsidR="00466F22" w:rsidRPr="00DC361C" w:rsidRDefault="0094372D" w:rsidP="00ED7A62">
      <w:pPr>
        <w:rPr>
          <w:rFonts w:ascii="Corbel" w:eastAsia="儷宋 Pro" w:hAnsi="Corbel" w:cs="Times New Roman"/>
          <w:sz w:val="20"/>
          <w:szCs w:val="20"/>
        </w:rPr>
      </w:pPr>
      <w:r w:rsidRPr="00DC361C">
        <w:rPr>
          <w:rFonts w:ascii="Corbel" w:hAnsi="Corbel"/>
          <w:b/>
          <w:bCs/>
          <w:sz w:val="20"/>
          <w:szCs w:val="20"/>
        </w:rPr>
        <w:t>Financial Disclosures</w:t>
      </w:r>
    </w:p>
    <w:p w14:paraId="291F4DA7" w14:textId="77777777" w:rsidR="00466F22" w:rsidRPr="00DC361C" w:rsidRDefault="00466F22" w:rsidP="00ED7A62">
      <w:pPr>
        <w:rPr>
          <w:rFonts w:ascii="Corbel" w:hAnsi="Corbel"/>
          <w:b/>
          <w:bCs/>
          <w:caps/>
          <w:sz w:val="20"/>
          <w:szCs w:val="20"/>
        </w:rPr>
      </w:pPr>
    </w:p>
    <w:p w14:paraId="30F2BF95" w14:textId="2DEE21D6" w:rsidR="0094372D" w:rsidRPr="00C46E04" w:rsidRDefault="00466F22" w:rsidP="00ED7A62">
      <w:pPr>
        <w:pStyle w:val="paragraph"/>
        <w:spacing w:before="0" w:beforeAutospacing="0" w:after="0" w:afterAutospacing="0"/>
        <w:ind w:right="432"/>
        <w:textAlignment w:val="baseline"/>
        <w:rPr>
          <w:rStyle w:val="eop"/>
          <w:rFonts w:ascii="Corbel" w:hAnsi="Corbel" w:cs="Arial"/>
          <w:sz w:val="18"/>
          <w:szCs w:val="18"/>
        </w:rPr>
      </w:pPr>
      <w:r w:rsidRPr="00C46E04">
        <w:rPr>
          <w:rStyle w:val="normaltextrun"/>
          <w:rFonts w:ascii="Corbel" w:hAnsi="Corbel" w:cs="Arial"/>
          <w:sz w:val="18"/>
          <w:szCs w:val="18"/>
        </w:rPr>
        <w:t>If the student obtains a loan to pay for an educational program, the student is responsible for repaying the full amount of the loan including interest, less the amount of any refund due to the student. </w:t>
      </w:r>
      <w:r w:rsidR="000C2DE1" w:rsidRPr="00C46E04">
        <w:rPr>
          <w:rStyle w:val="normaltextrun"/>
          <w:rFonts w:ascii="Corbel" w:hAnsi="Corbel" w:cs="Arial"/>
          <w:sz w:val="18"/>
          <w:szCs w:val="18"/>
        </w:rPr>
        <w:t xml:space="preserve">Students receiving federal student financial aid funds are entitled to a refund of any money not paid from federal financial aid funds. </w:t>
      </w:r>
      <w:r w:rsidR="0026589E" w:rsidRPr="00C46E04">
        <w:rPr>
          <w:rStyle w:val="normaltextrun"/>
          <w:rFonts w:ascii="Corbel" w:hAnsi="Corbel" w:cs="Arial"/>
          <w:sz w:val="18"/>
          <w:szCs w:val="18"/>
        </w:rPr>
        <w:t>At this time our institution does not offer title IV</w:t>
      </w:r>
      <w:r w:rsidR="008D2E9B" w:rsidRPr="00C46E04">
        <w:rPr>
          <w:rStyle w:val="normaltextrun"/>
          <w:rFonts w:ascii="Corbel" w:hAnsi="Corbel" w:cs="Arial"/>
          <w:sz w:val="18"/>
          <w:szCs w:val="18"/>
        </w:rPr>
        <w:t xml:space="preserve"> (financial aid) federal, </w:t>
      </w:r>
      <w:r w:rsidR="002D5F49" w:rsidRPr="00C46E04">
        <w:rPr>
          <w:rStyle w:val="normaltextrun"/>
          <w:rFonts w:ascii="Corbel" w:hAnsi="Corbel" w:cs="Arial"/>
          <w:sz w:val="18"/>
          <w:szCs w:val="18"/>
        </w:rPr>
        <w:t>or state</w:t>
      </w:r>
      <w:r w:rsidR="0026589E" w:rsidRPr="00C46E04">
        <w:rPr>
          <w:rStyle w:val="normaltextrun"/>
          <w:rFonts w:ascii="Corbel" w:hAnsi="Corbel" w:cs="Arial"/>
          <w:sz w:val="18"/>
          <w:szCs w:val="18"/>
        </w:rPr>
        <w:t xml:space="preserve"> funding.</w:t>
      </w:r>
      <w:r w:rsidRPr="00C46E04">
        <w:rPr>
          <w:rStyle w:val="eop"/>
          <w:rFonts w:ascii="Corbel" w:hAnsi="Corbel" w:cs="Arial"/>
          <w:sz w:val="18"/>
          <w:szCs w:val="18"/>
        </w:rPr>
        <w:t> </w:t>
      </w:r>
    </w:p>
    <w:p w14:paraId="6BAC8EA5" w14:textId="77777777" w:rsidR="00466F22" w:rsidRPr="00C46E04" w:rsidRDefault="00466F22" w:rsidP="00ED7A62">
      <w:pPr>
        <w:pStyle w:val="paragraph"/>
        <w:spacing w:before="0" w:beforeAutospacing="0" w:after="0" w:afterAutospacing="0"/>
        <w:ind w:right="432"/>
        <w:textAlignment w:val="baseline"/>
        <w:rPr>
          <w:rStyle w:val="eop"/>
          <w:rFonts w:ascii="Corbel" w:hAnsi="Corbel" w:cs="Arial"/>
          <w:sz w:val="18"/>
          <w:szCs w:val="18"/>
        </w:rPr>
      </w:pPr>
      <w:r w:rsidRPr="00C46E04">
        <w:rPr>
          <w:rStyle w:val="eop"/>
          <w:rFonts w:ascii="Corbel" w:hAnsi="Corbel" w:cs="Arial"/>
          <w:sz w:val="18"/>
          <w:szCs w:val="18"/>
        </w:rPr>
        <w:t xml:space="preserve"> </w:t>
      </w:r>
    </w:p>
    <w:p w14:paraId="77FAFA07" w14:textId="0E7C795E" w:rsidR="00466F22" w:rsidRPr="00C46E04" w:rsidRDefault="00466F22" w:rsidP="00ED7A62">
      <w:pPr>
        <w:pStyle w:val="paragraph"/>
        <w:spacing w:before="0" w:beforeAutospacing="0" w:after="0" w:afterAutospacing="0"/>
        <w:ind w:right="432"/>
        <w:textAlignment w:val="baseline"/>
        <w:rPr>
          <w:rStyle w:val="eop"/>
          <w:rFonts w:ascii="Corbel" w:hAnsi="Corbel" w:cs="Arial"/>
          <w:sz w:val="18"/>
          <w:szCs w:val="18"/>
        </w:rPr>
      </w:pPr>
      <w:r w:rsidRPr="00C46E04">
        <w:rPr>
          <w:rStyle w:val="normaltextrun"/>
          <w:rFonts w:ascii="Corbel" w:hAnsi="Corbel" w:cs="Arial"/>
          <w:sz w:val="18"/>
          <w:szCs w:val="18"/>
        </w:rPr>
        <w:t>In the event a student obtains a state, federal, or personal loan, and defaults the following may occur: The agency may take legal action against the student which may include applying any income tax refund to the balance owed on the loan, or the student may not be eligible for any further financial aid or government assistance until the loan is repaid. </w:t>
      </w:r>
      <w:r w:rsidR="0094372D" w:rsidRPr="00C46E04">
        <w:rPr>
          <w:rStyle w:val="normaltextrun"/>
          <w:rFonts w:ascii="Corbel" w:hAnsi="Corbel" w:cs="Arial"/>
          <w:sz w:val="18"/>
          <w:szCs w:val="18"/>
        </w:rPr>
        <w:t>Y</w:t>
      </w:r>
      <w:r w:rsidRPr="00C46E04">
        <w:rPr>
          <w:rStyle w:val="normaltextrun"/>
          <w:rFonts w:ascii="Corbel" w:hAnsi="Corbel" w:cs="Arial"/>
          <w:sz w:val="18"/>
          <w:szCs w:val="18"/>
        </w:rPr>
        <w:t>ou may assert against the holder of the promissory note you signed, in order to finance the cost of education, all of the claims and defenses that you could assert against this institution, up to the amount you have already paid under the promissory note. </w:t>
      </w:r>
      <w:r w:rsidRPr="00C46E04">
        <w:rPr>
          <w:rStyle w:val="eop"/>
          <w:rFonts w:ascii="Corbel" w:hAnsi="Corbel" w:cs="Arial"/>
          <w:sz w:val="18"/>
          <w:szCs w:val="18"/>
        </w:rPr>
        <w:t> </w:t>
      </w:r>
    </w:p>
    <w:p w14:paraId="53871460" w14:textId="77777777" w:rsidR="00C46E04" w:rsidRPr="00C46E04" w:rsidRDefault="00C46E04" w:rsidP="00B129F3">
      <w:pPr>
        <w:pStyle w:val="paragraph"/>
        <w:spacing w:before="0" w:beforeAutospacing="0" w:after="0" w:afterAutospacing="0"/>
        <w:ind w:right="432"/>
        <w:textAlignment w:val="baseline"/>
        <w:rPr>
          <w:rFonts w:ascii="Corbel" w:hAnsi="Corbel" w:cs="Lato-Regular"/>
          <w:b/>
          <w:sz w:val="18"/>
          <w:szCs w:val="18"/>
        </w:rPr>
      </w:pPr>
    </w:p>
    <w:p w14:paraId="6D0EC64F" w14:textId="77777777" w:rsid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“You must pay the state-imposed assessment for the Student Tuition Recovery Fund (STRF) if all of the following applies to you:</w:t>
      </w:r>
    </w:p>
    <w:p w14:paraId="2B5C91AA" w14:textId="77777777" w:rsidR="00EB22AD" w:rsidRPr="00C46E04" w:rsidRDefault="00EB22AD" w:rsidP="00C46E04">
      <w:pPr>
        <w:widowControl w:val="0"/>
        <w:autoSpaceDE w:val="0"/>
        <w:autoSpaceDN w:val="0"/>
        <w:adjustRightInd w:val="0"/>
        <w:rPr>
          <w:rFonts w:ascii="Corbel" w:hAnsi="Corbel" w:cs="Calibri"/>
          <w:sz w:val="18"/>
          <w:szCs w:val="18"/>
        </w:rPr>
      </w:pPr>
    </w:p>
    <w:p w14:paraId="6ADAA4FB"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1. You are a student in an educational program, who is a California resident, or are enrolled in a residency program, and prepay all or part of your tuition either by cash, guaranteed student loans, or personal loans, and</w:t>
      </w:r>
    </w:p>
    <w:p w14:paraId="60F81AC2" w14:textId="77777777" w:rsidR="00C46E04" w:rsidRDefault="00C46E04" w:rsidP="00C46E04">
      <w:pPr>
        <w:widowControl w:val="0"/>
        <w:autoSpaceDE w:val="0"/>
        <w:autoSpaceDN w:val="0"/>
        <w:adjustRightInd w:val="0"/>
        <w:rPr>
          <w:rFonts w:ascii="Corbel" w:hAnsi="Corbel" w:cs="Calibri"/>
          <w:sz w:val="18"/>
          <w:szCs w:val="18"/>
        </w:rPr>
      </w:pPr>
      <w:proofErr w:type="gramStart"/>
      <w:r w:rsidRPr="00C46E04">
        <w:rPr>
          <w:rFonts w:ascii="Corbel" w:hAnsi="Corbel" w:cs="Calibri"/>
          <w:sz w:val="18"/>
          <w:szCs w:val="18"/>
        </w:rPr>
        <w:t>2. Your total charges are not paid by any third-party payer such as an employer, government program or other payer</w:t>
      </w:r>
      <w:proofErr w:type="gramEnd"/>
      <w:r w:rsidRPr="00C46E04">
        <w:rPr>
          <w:rFonts w:ascii="Corbel" w:hAnsi="Corbel" w:cs="Calibri"/>
          <w:sz w:val="18"/>
          <w:szCs w:val="18"/>
        </w:rPr>
        <w:t xml:space="preserve"> unless you have a separate agreement to repay the third party.</w:t>
      </w:r>
    </w:p>
    <w:p w14:paraId="7A0EF867" w14:textId="77777777" w:rsidR="00EB22AD" w:rsidRPr="00C46E04" w:rsidRDefault="00EB22AD" w:rsidP="00C46E04">
      <w:pPr>
        <w:widowControl w:val="0"/>
        <w:autoSpaceDE w:val="0"/>
        <w:autoSpaceDN w:val="0"/>
        <w:adjustRightInd w:val="0"/>
        <w:rPr>
          <w:rFonts w:ascii="Corbel" w:hAnsi="Corbel" w:cs="Calibri"/>
          <w:sz w:val="18"/>
          <w:szCs w:val="18"/>
        </w:rPr>
      </w:pPr>
    </w:p>
    <w:p w14:paraId="29275BC5"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You are not eligible for protection from the STRF and you are not required to pay the STRF assessment, if either of the following applies:</w:t>
      </w:r>
    </w:p>
    <w:p w14:paraId="65F85F7E"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1. You are not a California resident, or are not enrolled in a residency program, or</w:t>
      </w:r>
    </w:p>
    <w:p w14:paraId="00257B40" w14:textId="04745731" w:rsidR="00C46E04" w:rsidRPr="00C46E04" w:rsidRDefault="00C46E04" w:rsidP="00C46E04">
      <w:pPr>
        <w:pStyle w:val="paragraph"/>
        <w:spacing w:before="0" w:beforeAutospacing="0" w:after="0" w:afterAutospacing="0"/>
        <w:ind w:right="432"/>
        <w:textAlignment w:val="baseline"/>
        <w:rPr>
          <w:rFonts w:ascii="Corbel" w:hAnsi="Corbel" w:cs="Calibri"/>
          <w:sz w:val="18"/>
          <w:szCs w:val="18"/>
        </w:rPr>
      </w:pPr>
      <w:r w:rsidRPr="00C46E04">
        <w:rPr>
          <w:rFonts w:ascii="Corbel" w:hAnsi="Corbel" w:cs="Calibri"/>
          <w:sz w:val="18"/>
          <w:szCs w:val="18"/>
        </w:rPr>
        <w:t>2. Your total charges are paid by a third party, such as an employer, government program or other payer, and you have no separate agreement to repay the third party.”</w:t>
      </w:r>
    </w:p>
    <w:p w14:paraId="39AE4B48" w14:textId="77777777" w:rsidR="00C46E04" w:rsidRPr="00C46E04" w:rsidRDefault="00C46E04" w:rsidP="00C46E04">
      <w:pPr>
        <w:pStyle w:val="paragraph"/>
        <w:spacing w:before="0" w:beforeAutospacing="0" w:after="0" w:afterAutospacing="0"/>
        <w:ind w:right="432"/>
        <w:textAlignment w:val="baseline"/>
        <w:rPr>
          <w:rFonts w:ascii="Corbel" w:hAnsi="Corbel" w:cs="Calibri"/>
          <w:sz w:val="18"/>
          <w:szCs w:val="18"/>
        </w:rPr>
      </w:pPr>
    </w:p>
    <w:p w14:paraId="39AE7BA5"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“The State of California created the Student Tuition Recovery Fund (STRF) to relieve or mitigate economic losses suffered by students in educational programs who are California residents, or are enrolled in a residency programs attending certain schools regulated by the Bureau for Private Postsecondary and Vocational Education.</w:t>
      </w:r>
    </w:p>
    <w:p w14:paraId="75CA294D" w14:textId="77777777" w:rsid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You may be eligible for STRF if you are a California resident or are enrolled in a residency program, prepaid tuition, paid the STRF assessment, and suffered an economic loss as a result of any of the following:</w:t>
      </w:r>
    </w:p>
    <w:p w14:paraId="194CF61C" w14:textId="77777777" w:rsidR="00EB22AD" w:rsidRPr="00C46E04" w:rsidRDefault="00EB22AD" w:rsidP="00C46E04">
      <w:pPr>
        <w:widowControl w:val="0"/>
        <w:autoSpaceDE w:val="0"/>
        <w:autoSpaceDN w:val="0"/>
        <w:adjustRightInd w:val="0"/>
        <w:rPr>
          <w:rFonts w:ascii="Corbel" w:hAnsi="Corbel" w:cs="Calibri"/>
          <w:sz w:val="18"/>
          <w:szCs w:val="18"/>
        </w:rPr>
      </w:pPr>
    </w:p>
    <w:p w14:paraId="679F704C"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1. The school closed before the course of instruction was completed.</w:t>
      </w:r>
    </w:p>
    <w:p w14:paraId="6AA4013A"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2. The school's failure to pay refunds or charges on behalf of a student to a third party for license fees or any other purpose, or to provide equipment or materials for which a charge was collected within 180 days before the closure of the school.</w:t>
      </w:r>
    </w:p>
    <w:p w14:paraId="30D0044F"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3. The school's failure to pay or reimburse loan proceeds under a federally guaranteed student loan program as required by law or to pay or reimburse proceeds received by the school prior to closure in excess of tuition and other costs.</w:t>
      </w:r>
    </w:p>
    <w:p w14:paraId="3742164D"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4. There was a material failure to comply with the Act or this Division within 30 days before the school closed or, if the material failure began earlier than 30 days prior to closure, the period determined by the Bureau.</w:t>
      </w:r>
    </w:p>
    <w:p w14:paraId="7D5E6C60" w14:textId="77777777" w:rsidR="00C46E04" w:rsidRPr="00C46E04" w:rsidRDefault="00C46E04" w:rsidP="00C46E04">
      <w:pPr>
        <w:widowControl w:val="0"/>
        <w:autoSpaceDE w:val="0"/>
        <w:autoSpaceDN w:val="0"/>
        <w:adjustRightInd w:val="0"/>
        <w:rPr>
          <w:rFonts w:ascii="Corbel" w:hAnsi="Corbel" w:cs="Calibri"/>
          <w:sz w:val="18"/>
          <w:szCs w:val="18"/>
        </w:rPr>
      </w:pPr>
      <w:r w:rsidRPr="00C46E04">
        <w:rPr>
          <w:rFonts w:ascii="Corbel" w:hAnsi="Corbel" w:cs="Calibri"/>
          <w:sz w:val="18"/>
          <w:szCs w:val="18"/>
        </w:rPr>
        <w:t>5. An inability after diligent efforts to prosecute, prove, and collect on a judgment against the institution for a violation of the Act.”</w:t>
      </w:r>
    </w:p>
    <w:p w14:paraId="6E8ADF3F" w14:textId="2A708800" w:rsidR="00C46E04" w:rsidRPr="00C46E04" w:rsidRDefault="00C46E04" w:rsidP="00C46E04">
      <w:pPr>
        <w:pStyle w:val="paragraph"/>
        <w:spacing w:before="0" w:beforeAutospacing="0" w:after="0" w:afterAutospacing="0"/>
        <w:ind w:right="432"/>
        <w:textAlignment w:val="baseline"/>
        <w:rPr>
          <w:rFonts w:ascii="Corbel" w:hAnsi="Corbel" w:cs="Lato-Regular"/>
          <w:b/>
          <w:sz w:val="18"/>
          <w:szCs w:val="18"/>
        </w:rPr>
      </w:pPr>
      <w:r w:rsidRPr="00C46E04">
        <w:rPr>
          <w:rFonts w:ascii="Corbel" w:hAnsi="Corbel" w:cs="Calibri"/>
          <w:sz w:val="18"/>
          <w:szCs w:val="18"/>
        </w:rPr>
        <w:t>However, no claim can be paid to any student without a social security number or a taxpayer identification number.</w:t>
      </w:r>
    </w:p>
    <w:p w14:paraId="38F5E798" w14:textId="77777777" w:rsidR="00C46E04" w:rsidRDefault="00C46E04" w:rsidP="00B129F3">
      <w:pPr>
        <w:pStyle w:val="paragraph"/>
        <w:spacing w:before="0" w:beforeAutospacing="0" w:after="0" w:afterAutospacing="0"/>
        <w:ind w:right="432"/>
        <w:textAlignment w:val="baseline"/>
        <w:rPr>
          <w:rFonts w:ascii="Corbel" w:hAnsi="Corbel" w:cs="Lato-Regular"/>
          <w:b/>
        </w:rPr>
      </w:pPr>
    </w:p>
    <w:p w14:paraId="27C525F1" w14:textId="77777777" w:rsidR="007C19BE" w:rsidRDefault="007C19BE" w:rsidP="00B129F3">
      <w:pPr>
        <w:pStyle w:val="paragraph"/>
        <w:spacing w:before="0" w:beforeAutospacing="0" w:after="0" w:afterAutospacing="0"/>
        <w:ind w:right="432"/>
        <w:textAlignment w:val="baseline"/>
        <w:rPr>
          <w:rFonts w:ascii="Corbel" w:hAnsi="Corbel" w:cs="Lato-Regular"/>
          <w:b/>
        </w:rPr>
      </w:pPr>
    </w:p>
    <w:p w14:paraId="3E32E491" w14:textId="25C1CD77" w:rsidR="007B3772" w:rsidRPr="00B129F3" w:rsidRDefault="008E74F8" w:rsidP="00B129F3">
      <w:pPr>
        <w:pStyle w:val="paragraph"/>
        <w:spacing w:before="0" w:beforeAutospacing="0" w:after="0" w:afterAutospacing="0"/>
        <w:ind w:right="432"/>
        <w:textAlignment w:val="baseline"/>
        <w:rPr>
          <w:rFonts w:ascii="Corbel" w:hAnsi="Corbel" w:cs="Arial"/>
        </w:rPr>
      </w:pPr>
      <w:r w:rsidRPr="00DC361C">
        <w:rPr>
          <w:rFonts w:ascii="Corbel" w:hAnsi="Corbel" w:cs="Lato-Regular"/>
          <w:b/>
        </w:rPr>
        <w:t>Academic Standards</w:t>
      </w:r>
    </w:p>
    <w:p w14:paraId="4177746E" w14:textId="77777777" w:rsidR="008E74F8" w:rsidRPr="00DC361C" w:rsidRDefault="008E74F8" w:rsidP="00ED7A62">
      <w:pPr>
        <w:widowControl w:val="0"/>
        <w:autoSpaceDE w:val="0"/>
        <w:autoSpaceDN w:val="0"/>
        <w:adjustRightInd w:val="0"/>
        <w:spacing w:line="276" w:lineRule="auto"/>
        <w:rPr>
          <w:rFonts w:ascii="Corbel" w:hAnsi="Corbel" w:cs="Lato-Regular"/>
          <w:b/>
          <w:sz w:val="20"/>
          <w:szCs w:val="20"/>
        </w:rPr>
      </w:pPr>
    </w:p>
    <w:p w14:paraId="1EBA6D11" w14:textId="77777777" w:rsidR="00466F22" w:rsidRPr="00DC361C" w:rsidRDefault="0094372D" w:rsidP="00ED7A62">
      <w:pPr>
        <w:rPr>
          <w:rFonts w:ascii="Corbel" w:hAnsi="Corbel"/>
          <w:b/>
          <w:bCs/>
          <w:caps/>
          <w:sz w:val="20"/>
          <w:szCs w:val="20"/>
        </w:rPr>
      </w:pPr>
      <w:r w:rsidRPr="00DC361C">
        <w:rPr>
          <w:rFonts w:ascii="Corbel" w:hAnsi="Corbel"/>
          <w:b/>
          <w:bCs/>
          <w:sz w:val="20"/>
          <w:szCs w:val="20"/>
        </w:rPr>
        <w:t>Health Requirements</w:t>
      </w:r>
    </w:p>
    <w:p w14:paraId="70F6D521" w14:textId="77777777" w:rsidR="00466F22" w:rsidRPr="00DC361C" w:rsidRDefault="00466F22" w:rsidP="00ED7A62">
      <w:pPr>
        <w:rPr>
          <w:rFonts w:ascii="Corbel" w:eastAsia="儷宋 Pro" w:hAnsi="Corbel" w:cs="Times New Roman"/>
          <w:sz w:val="20"/>
          <w:szCs w:val="20"/>
        </w:rPr>
      </w:pPr>
      <w:r w:rsidRPr="00DC361C">
        <w:rPr>
          <w:rFonts w:ascii="Corbel" w:eastAsia="儷宋 Pro" w:hAnsi="Corbel" w:cs="Times New Roman"/>
          <w:sz w:val="20"/>
          <w:szCs w:val="20"/>
        </w:rPr>
        <w:t>For any of the HAC Allied Health programs students are required to pass a physical exam, provide TB test results, and should be able to lift at least 50 lbs.</w:t>
      </w:r>
      <w:r w:rsidR="00EE7D66" w:rsidRPr="00DC361C">
        <w:rPr>
          <w:rFonts w:ascii="Corbel" w:eastAsia="儷宋 Pro" w:hAnsi="Corbel" w:cs="Times New Roman"/>
          <w:sz w:val="20"/>
          <w:szCs w:val="20"/>
        </w:rPr>
        <w:t xml:space="preserve"> </w:t>
      </w:r>
      <w:r w:rsidRPr="00DC361C">
        <w:rPr>
          <w:rFonts w:ascii="Corbel" w:eastAsia="儷宋 Pro" w:hAnsi="Corbel" w:cs="Times New Roman"/>
          <w:sz w:val="20"/>
          <w:szCs w:val="20"/>
        </w:rPr>
        <w:t>If a student is pregnant or has any physical imitations they are advised to discuss it with their instructor.</w:t>
      </w:r>
    </w:p>
    <w:p w14:paraId="485B366B" w14:textId="77777777" w:rsidR="00466F22" w:rsidRPr="00DC361C" w:rsidRDefault="00466F22" w:rsidP="00ED7A62">
      <w:pPr>
        <w:rPr>
          <w:rFonts w:ascii="Corbel" w:hAnsi="Corbel"/>
          <w:b/>
          <w:bCs/>
          <w:caps/>
          <w:sz w:val="20"/>
          <w:szCs w:val="20"/>
        </w:rPr>
      </w:pPr>
    </w:p>
    <w:p w14:paraId="6E438235" w14:textId="77777777" w:rsidR="005762FE" w:rsidRPr="00DC361C" w:rsidRDefault="0094372D" w:rsidP="00ED7A62">
      <w:pPr>
        <w:rPr>
          <w:rFonts w:ascii="Corbel" w:hAnsi="Corbel"/>
          <w:b/>
          <w:bCs/>
          <w:caps/>
          <w:sz w:val="20"/>
          <w:szCs w:val="20"/>
        </w:rPr>
      </w:pPr>
      <w:r w:rsidRPr="00DC361C">
        <w:rPr>
          <w:rFonts w:ascii="Corbel" w:hAnsi="Corbel"/>
          <w:b/>
          <w:bCs/>
          <w:sz w:val="20"/>
          <w:szCs w:val="20"/>
        </w:rPr>
        <w:t>Dress Code</w:t>
      </w:r>
    </w:p>
    <w:p w14:paraId="2EE71534" w14:textId="77777777" w:rsidR="005762FE" w:rsidRPr="00DC361C" w:rsidRDefault="005762FE" w:rsidP="00ED7A62">
      <w:pPr>
        <w:rPr>
          <w:rFonts w:ascii="Corbel" w:hAnsi="Corbel"/>
          <w:b/>
          <w:bCs/>
          <w:caps/>
          <w:sz w:val="20"/>
          <w:szCs w:val="20"/>
        </w:rPr>
      </w:pPr>
    </w:p>
    <w:p w14:paraId="72253FBC" w14:textId="77777777" w:rsidR="005762FE" w:rsidRPr="00DC361C" w:rsidRDefault="005762FE" w:rsidP="00ED7A62">
      <w:pPr>
        <w:tabs>
          <w:tab w:val="left" w:pos="200"/>
        </w:tabs>
        <w:rPr>
          <w:rFonts w:ascii="Corbel" w:eastAsia="FangSong" w:hAnsi="Corbel" w:cs="Times New Roman"/>
          <w:sz w:val="20"/>
          <w:szCs w:val="20"/>
        </w:rPr>
      </w:pPr>
      <w:r w:rsidRPr="00DC361C">
        <w:rPr>
          <w:rFonts w:ascii="Corbel" w:eastAsia="FangSong" w:hAnsi="Corbel" w:cs="Times New Roman"/>
          <w:sz w:val="20"/>
          <w:szCs w:val="20"/>
        </w:rPr>
        <w:t xml:space="preserve">Each student will be provided with two (2) uniforms. Uniforms are required to be worn in ALL clinical session (if applicable) as well as the last day of class and at state testing (if applicable). </w:t>
      </w:r>
    </w:p>
    <w:p w14:paraId="1A0AF2F4" w14:textId="77777777" w:rsidR="005762FE" w:rsidRPr="00DC361C" w:rsidRDefault="005762FE" w:rsidP="00ED7A62">
      <w:pPr>
        <w:tabs>
          <w:tab w:val="left" w:pos="200"/>
        </w:tabs>
        <w:rPr>
          <w:rFonts w:ascii="Corbel" w:eastAsia="FangSong" w:hAnsi="Corbel" w:cs="Times New Roman"/>
          <w:sz w:val="20"/>
          <w:szCs w:val="20"/>
        </w:rPr>
      </w:pPr>
    </w:p>
    <w:p w14:paraId="31174499" w14:textId="77777777" w:rsidR="005762FE" w:rsidRPr="00DC361C" w:rsidRDefault="005762FE" w:rsidP="00ED7A62">
      <w:pPr>
        <w:tabs>
          <w:tab w:val="left" w:pos="200"/>
        </w:tabs>
        <w:rPr>
          <w:rFonts w:ascii="Corbel" w:eastAsia="FangSong" w:hAnsi="Corbel" w:cs="Times New Roman"/>
          <w:sz w:val="20"/>
          <w:szCs w:val="20"/>
        </w:rPr>
      </w:pPr>
      <w:r w:rsidRPr="00DC361C">
        <w:rPr>
          <w:rFonts w:ascii="Corbel" w:eastAsia="FangSong" w:hAnsi="Corbel" w:cs="Times New Roman"/>
          <w:sz w:val="20"/>
          <w:szCs w:val="20"/>
        </w:rPr>
        <w:t>Uniforms are optional in the classroom setting. Clinical shoes must contain rubber soles. A name badge will be provided and will be required to be worn daily. Students cannot participate in a clinical session without proper school identification.</w:t>
      </w:r>
    </w:p>
    <w:p w14:paraId="64AF5FC5" w14:textId="77777777" w:rsidR="00466F22" w:rsidRPr="00DC361C" w:rsidRDefault="00466F22" w:rsidP="00ED7A62">
      <w:pPr>
        <w:widowControl w:val="0"/>
        <w:autoSpaceDE w:val="0"/>
        <w:autoSpaceDN w:val="0"/>
        <w:adjustRightInd w:val="0"/>
        <w:spacing w:line="276" w:lineRule="auto"/>
        <w:rPr>
          <w:rFonts w:ascii="Corbel" w:hAnsi="Corbel" w:cs="Lato-Regular"/>
          <w:b/>
          <w:sz w:val="20"/>
          <w:szCs w:val="20"/>
        </w:rPr>
      </w:pPr>
    </w:p>
    <w:p w14:paraId="36F9FFA1" w14:textId="77777777" w:rsidR="008E74F8" w:rsidRPr="00DC361C" w:rsidRDefault="006F1D07" w:rsidP="00ED7A62">
      <w:pPr>
        <w:widowControl w:val="0"/>
        <w:autoSpaceDE w:val="0"/>
        <w:autoSpaceDN w:val="0"/>
        <w:adjustRightInd w:val="0"/>
        <w:spacing w:line="276" w:lineRule="auto"/>
        <w:rPr>
          <w:rFonts w:ascii="Corbel" w:hAnsi="Corbel" w:cs="Lato-Regular"/>
          <w:b/>
          <w:sz w:val="20"/>
          <w:szCs w:val="20"/>
        </w:rPr>
      </w:pPr>
      <w:r w:rsidRPr="00DC361C">
        <w:rPr>
          <w:rFonts w:ascii="Corbel" w:hAnsi="Corbel" w:cs="Lato-Regular"/>
          <w:b/>
          <w:sz w:val="20"/>
          <w:szCs w:val="20"/>
        </w:rPr>
        <w:t>Student Conduct</w:t>
      </w:r>
    </w:p>
    <w:p w14:paraId="2FD08F04" w14:textId="77777777" w:rsidR="0094372D" w:rsidRPr="00DC361C" w:rsidRDefault="0094372D" w:rsidP="00ED7A62">
      <w:pPr>
        <w:widowControl w:val="0"/>
        <w:autoSpaceDE w:val="0"/>
        <w:autoSpaceDN w:val="0"/>
        <w:adjustRightInd w:val="0"/>
        <w:spacing w:line="276" w:lineRule="auto"/>
        <w:rPr>
          <w:rFonts w:ascii="Corbel" w:hAnsi="Corbel" w:cs="Lato-Regular"/>
          <w:b/>
          <w:sz w:val="20"/>
          <w:szCs w:val="20"/>
        </w:rPr>
      </w:pPr>
    </w:p>
    <w:p w14:paraId="6F0B69E3" w14:textId="77777777" w:rsidR="0002256F" w:rsidRPr="00DC361C" w:rsidRDefault="00466F22" w:rsidP="0002256F">
      <w:pPr>
        <w:rPr>
          <w:rFonts w:ascii="Corbel" w:eastAsia="儷宋 Pro" w:hAnsi="Corbel" w:cs="Times New Roman"/>
          <w:sz w:val="20"/>
          <w:szCs w:val="20"/>
        </w:rPr>
      </w:pPr>
      <w:r w:rsidRPr="00DC361C">
        <w:rPr>
          <w:rFonts w:ascii="Corbel" w:eastAsia="儷宋 Pro" w:hAnsi="Corbel" w:cs="Times New Roman"/>
          <w:sz w:val="20"/>
          <w:szCs w:val="20"/>
        </w:rPr>
        <w:t xml:space="preserve">Students are a representation of HAC and are asked to show professionalism, respect and responsibility in and out of the classroom by following the policies of their program, student conduct, and academic standards of </w:t>
      </w:r>
      <w:r w:rsidR="006F1D07" w:rsidRPr="00DC361C">
        <w:rPr>
          <w:rFonts w:ascii="Corbel" w:eastAsia="儷宋 Pro" w:hAnsi="Corbel" w:cs="Times New Roman"/>
          <w:sz w:val="20"/>
          <w:szCs w:val="20"/>
        </w:rPr>
        <w:t>HAC</w:t>
      </w:r>
      <w:r w:rsidRPr="00DC361C">
        <w:rPr>
          <w:rFonts w:ascii="Corbel" w:eastAsia="儷宋 Pro" w:hAnsi="Corbel" w:cs="Times New Roman"/>
          <w:sz w:val="20"/>
          <w:szCs w:val="20"/>
        </w:rPr>
        <w:t>.</w:t>
      </w:r>
      <w:r w:rsidR="0002256F" w:rsidRPr="00DC361C">
        <w:rPr>
          <w:rFonts w:ascii="Corbel" w:eastAsia="儷宋 Pro" w:hAnsi="Corbel" w:cs="Times New Roman"/>
          <w:sz w:val="20"/>
          <w:szCs w:val="20"/>
        </w:rPr>
        <w:t xml:space="preserve"> Although HAC has maintained high pass rates and employs exceptional instructors to facilitate an accurate sound program, we like to remind students of their responsibility to study, practice, and reach all objectives as adult learners. Ultimately your success is your story.</w:t>
      </w:r>
    </w:p>
    <w:p w14:paraId="23EA16B6" w14:textId="77777777" w:rsidR="004A4C15" w:rsidRPr="00DC361C" w:rsidRDefault="004A4C15" w:rsidP="00ED7A62">
      <w:pPr>
        <w:rPr>
          <w:rFonts w:ascii="Corbel" w:hAnsi="Corbel"/>
          <w:b/>
          <w:bCs/>
          <w:sz w:val="20"/>
          <w:szCs w:val="20"/>
        </w:rPr>
      </w:pPr>
    </w:p>
    <w:p w14:paraId="667617A9" w14:textId="77777777" w:rsidR="00466F22" w:rsidRPr="00DC361C" w:rsidRDefault="0094372D" w:rsidP="00ED7A62">
      <w:pPr>
        <w:rPr>
          <w:rFonts w:ascii="Corbel" w:hAnsi="Corbel"/>
          <w:b/>
          <w:bCs/>
          <w:caps/>
          <w:sz w:val="20"/>
          <w:szCs w:val="20"/>
        </w:rPr>
      </w:pPr>
      <w:r w:rsidRPr="00DC361C">
        <w:rPr>
          <w:rFonts w:ascii="Corbel" w:hAnsi="Corbel"/>
          <w:b/>
          <w:bCs/>
          <w:sz w:val="20"/>
          <w:szCs w:val="20"/>
        </w:rPr>
        <w:t>Academic Progress</w:t>
      </w:r>
    </w:p>
    <w:p w14:paraId="5B769C8A" w14:textId="77777777" w:rsidR="00466F22" w:rsidRPr="00DC361C" w:rsidRDefault="00466F22" w:rsidP="00ED7A62">
      <w:pPr>
        <w:rPr>
          <w:rFonts w:ascii="Corbel" w:hAnsi="Corbel"/>
          <w:b/>
          <w:bCs/>
          <w:caps/>
          <w:sz w:val="20"/>
          <w:szCs w:val="20"/>
        </w:rPr>
      </w:pPr>
    </w:p>
    <w:p w14:paraId="7060346B" w14:textId="77777777" w:rsidR="00466F22" w:rsidRPr="00DC361C" w:rsidRDefault="00466F22" w:rsidP="00ED7A62">
      <w:pPr>
        <w:tabs>
          <w:tab w:val="left" w:pos="4230"/>
        </w:tabs>
        <w:rPr>
          <w:rFonts w:ascii="Corbel" w:hAnsi="Corbel"/>
          <w:sz w:val="20"/>
          <w:szCs w:val="20"/>
        </w:rPr>
      </w:pPr>
      <w:r w:rsidRPr="00DC361C">
        <w:rPr>
          <w:rFonts w:ascii="Corbel" w:hAnsi="Corbel"/>
          <w:sz w:val="20"/>
          <w:szCs w:val="20"/>
        </w:rPr>
        <w:t>Students are to remain compliant with all student conduct policies, academic standards, financial obligations and attendance policies in order to maintain satisfactory progress in the program. Students are encouraged to accomplish educational goals with a great measure of success!</w:t>
      </w:r>
    </w:p>
    <w:p w14:paraId="7A901E6A" w14:textId="77777777" w:rsidR="00AA4DB8" w:rsidRPr="00DC361C" w:rsidRDefault="00AA4DB8" w:rsidP="00ED7A62">
      <w:pPr>
        <w:rPr>
          <w:rFonts w:ascii="Corbel" w:hAnsi="Corbel"/>
          <w:b/>
          <w:bCs/>
          <w:sz w:val="20"/>
          <w:szCs w:val="20"/>
        </w:rPr>
      </w:pPr>
    </w:p>
    <w:p w14:paraId="1E4BEC7E" w14:textId="77777777" w:rsidR="00466F22" w:rsidRPr="00DC361C" w:rsidRDefault="0094372D" w:rsidP="00ED7A62">
      <w:pPr>
        <w:rPr>
          <w:rFonts w:ascii="Corbel" w:hAnsi="Corbel"/>
          <w:b/>
          <w:bCs/>
          <w:caps/>
          <w:sz w:val="20"/>
          <w:szCs w:val="20"/>
        </w:rPr>
      </w:pPr>
      <w:r w:rsidRPr="00DC361C">
        <w:rPr>
          <w:rFonts w:ascii="Corbel" w:hAnsi="Corbel"/>
          <w:b/>
          <w:bCs/>
          <w:sz w:val="20"/>
          <w:szCs w:val="20"/>
        </w:rPr>
        <w:t>Graduation Requirements</w:t>
      </w:r>
    </w:p>
    <w:p w14:paraId="61BC555E" w14:textId="77777777" w:rsidR="00466F22" w:rsidRPr="00DC361C" w:rsidRDefault="00466F22" w:rsidP="00ED7A62">
      <w:pPr>
        <w:rPr>
          <w:rFonts w:ascii="Corbel" w:eastAsia="儷宋 Pro" w:hAnsi="Corbel" w:cs="Times New Roman"/>
          <w:sz w:val="20"/>
          <w:szCs w:val="20"/>
        </w:rPr>
      </w:pPr>
    </w:p>
    <w:p w14:paraId="0B7A0D01" w14:textId="031B1008" w:rsidR="00466F22" w:rsidRPr="00DC361C" w:rsidRDefault="00466F22" w:rsidP="00ED7A62">
      <w:pPr>
        <w:rPr>
          <w:rFonts w:ascii="Corbel" w:eastAsia="儷宋 Pro" w:hAnsi="Corbel" w:cs="Times New Roman"/>
          <w:sz w:val="20"/>
          <w:szCs w:val="20"/>
        </w:rPr>
      </w:pPr>
      <w:r w:rsidRPr="00DC361C">
        <w:rPr>
          <w:rFonts w:ascii="Corbel" w:eastAsia="儷宋 Pro" w:hAnsi="Corbel" w:cs="Times New Roman"/>
          <w:sz w:val="20"/>
          <w:szCs w:val="20"/>
        </w:rPr>
        <w:t xml:space="preserve">All program graduates are awarded a Certificate of Completion. This is the documented proof that </w:t>
      </w:r>
      <w:r w:rsidR="0002256F" w:rsidRPr="00DC361C">
        <w:rPr>
          <w:rFonts w:ascii="Corbel" w:eastAsia="儷宋 Pro" w:hAnsi="Corbel" w:cs="Times New Roman"/>
          <w:sz w:val="20"/>
          <w:szCs w:val="20"/>
        </w:rPr>
        <w:t xml:space="preserve">the minimum </w:t>
      </w:r>
      <w:r w:rsidRPr="00DC361C">
        <w:rPr>
          <w:rFonts w:ascii="Corbel" w:eastAsia="儷宋 Pro" w:hAnsi="Corbel" w:cs="Times New Roman"/>
          <w:sz w:val="20"/>
          <w:szCs w:val="20"/>
        </w:rPr>
        <w:t>state requirements have been satisfied. Successful completion includes completion of minimum state required hours, passing scores in all theory and/or clinical coursework including final exam. Some programs require a state exam be taken off premises, in which HAC does assist with the registration process, but is not liable for transportation, cost, or exam results.</w:t>
      </w:r>
    </w:p>
    <w:p w14:paraId="2EA613D5" w14:textId="77777777" w:rsidR="00E55870" w:rsidRDefault="00E55870" w:rsidP="00ED7A62">
      <w:pPr>
        <w:rPr>
          <w:rFonts w:ascii="Corbel" w:hAnsi="Corbel" w:cs="Lato-Regular"/>
          <w:sz w:val="20"/>
          <w:szCs w:val="20"/>
        </w:rPr>
      </w:pPr>
    </w:p>
    <w:p w14:paraId="514D58CE" w14:textId="77777777" w:rsidR="007C19BE" w:rsidRDefault="007C19BE" w:rsidP="00ED7A62">
      <w:pPr>
        <w:rPr>
          <w:rFonts w:ascii="Corbel" w:hAnsi="Corbel"/>
          <w:b/>
          <w:bCs/>
          <w:sz w:val="20"/>
          <w:szCs w:val="20"/>
        </w:rPr>
      </w:pPr>
    </w:p>
    <w:p w14:paraId="2BD68D1C" w14:textId="77777777" w:rsidR="00466F22" w:rsidRPr="00DC361C" w:rsidRDefault="0094372D" w:rsidP="00ED7A62">
      <w:pPr>
        <w:rPr>
          <w:rFonts w:ascii="Corbel" w:hAnsi="Corbel"/>
          <w:b/>
          <w:bCs/>
          <w:caps/>
          <w:sz w:val="20"/>
          <w:szCs w:val="20"/>
        </w:rPr>
      </w:pPr>
      <w:r w:rsidRPr="00DC361C">
        <w:rPr>
          <w:rFonts w:ascii="Corbel" w:hAnsi="Corbel"/>
          <w:b/>
          <w:bCs/>
          <w:sz w:val="20"/>
          <w:szCs w:val="20"/>
        </w:rPr>
        <w:t>Student Etiquette</w:t>
      </w:r>
    </w:p>
    <w:p w14:paraId="60F03FFD" w14:textId="77777777" w:rsidR="00466F22" w:rsidRPr="00DC361C" w:rsidRDefault="00466F22" w:rsidP="00ED7A62">
      <w:pPr>
        <w:pStyle w:val="ListParagraph"/>
        <w:numPr>
          <w:ilvl w:val="0"/>
          <w:numId w:val="20"/>
        </w:numPr>
        <w:tabs>
          <w:tab w:val="left" w:pos="200"/>
        </w:tabs>
        <w:spacing w:after="200" w:line="276" w:lineRule="auto"/>
        <w:rPr>
          <w:rFonts w:ascii="Corbel" w:eastAsia="FangSong" w:hAnsi="Corbel" w:cs="Times New Roman"/>
          <w:sz w:val="20"/>
          <w:szCs w:val="20"/>
        </w:rPr>
      </w:pPr>
      <w:r w:rsidRPr="00DC361C">
        <w:rPr>
          <w:rFonts w:ascii="Corbel" w:eastAsia="FangSong" w:hAnsi="Corbel" w:cs="Times New Roman"/>
          <w:sz w:val="20"/>
          <w:szCs w:val="20"/>
        </w:rPr>
        <w:t xml:space="preserve">Pay attention and arrive fully prepared for class. </w:t>
      </w:r>
    </w:p>
    <w:p w14:paraId="7BD3BE6C" w14:textId="77777777" w:rsidR="00466F22" w:rsidRPr="00DC361C" w:rsidRDefault="00466F22" w:rsidP="00ED7A62">
      <w:pPr>
        <w:pStyle w:val="ListParagraph"/>
        <w:numPr>
          <w:ilvl w:val="0"/>
          <w:numId w:val="20"/>
        </w:numPr>
        <w:tabs>
          <w:tab w:val="left" w:pos="200"/>
        </w:tabs>
        <w:spacing w:after="200" w:line="276" w:lineRule="auto"/>
        <w:rPr>
          <w:rFonts w:ascii="Corbel" w:eastAsia="FangSong" w:hAnsi="Corbel" w:cs="Times New Roman"/>
          <w:sz w:val="20"/>
          <w:szCs w:val="20"/>
        </w:rPr>
      </w:pPr>
      <w:r w:rsidRPr="00DC361C">
        <w:rPr>
          <w:rFonts w:ascii="Corbel" w:eastAsia="FangSong" w:hAnsi="Corbel" w:cs="Times New Roman"/>
          <w:sz w:val="20"/>
          <w:szCs w:val="20"/>
        </w:rPr>
        <w:t>If you come across something you may have previously learned, please use the time as review, and allow others to learn</w:t>
      </w:r>
    </w:p>
    <w:p w14:paraId="053D3C8F" w14:textId="77777777" w:rsidR="00466F22" w:rsidRPr="00DC361C" w:rsidRDefault="00466F22" w:rsidP="00ED7A62">
      <w:pPr>
        <w:pStyle w:val="ListParagraph"/>
        <w:numPr>
          <w:ilvl w:val="0"/>
          <w:numId w:val="20"/>
        </w:numPr>
        <w:tabs>
          <w:tab w:val="left" w:pos="200"/>
        </w:tabs>
        <w:spacing w:after="200" w:line="276" w:lineRule="auto"/>
        <w:rPr>
          <w:rFonts w:ascii="Corbel" w:eastAsia="FangSong" w:hAnsi="Corbel" w:cs="Times New Roman"/>
          <w:sz w:val="20"/>
          <w:szCs w:val="20"/>
        </w:rPr>
      </w:pPr>
      <w:r w:rsidRPr="00DC361C">
        <w:rPr>
          <w:rFonts w:ascii="Corbel" w:eastAsia="FangSong" w:hAnsi="Corbel" w:cs="Times New Roman"/>
          <w:sz w:val="20"/>
          <w:szCs w:val="20"/>
        </w:rPr>
        <w:t xml:space="preserve">Refrain from any cell phone use, web browsing, or talking during class time.  </w:t>
      </w:r>
    </w:p>
    <w:p w14:paraId="1948EF3A" w14:textId="77777777" w:rsidR="00466F22" w:rsidRPr="00DC361C" w:rsidRDefault="00466F22" w:rsidP="00ED7A62">
      <w:pPr>
        <w:pStyle w:val="ListParagraph"/>
        <w:numPr>
          <w:ilvl w:val="0"/>
          <w:numId w:val="20"/>
        </w:numPr>
        <w:tabs>
          <w:tab w:val="left" w:pos="200"/>
        </w:tabs>
        <w:spacing w:after="200" w:line="276" w:lineRule="auto"/>
        <w:rPr>
          <w:rFonts w:ascii="Corbel" w:eastAsia="FangSong" w:hAnsi="Corbel" w:cs="Times New Roman"/>
          <w:sz w:val="20"/>
          <w:szCs w:val="20"/>
        </w:rPr>
      </w:pPr>
      <w:r w:rsidRPr="00DC361C">
        <w:rPr>
          <w:rFonts w:ascii="Corbel" w:eastAsia="FangSong" w:hAnsi="Corbel" w:cs="Times New Roman"/>
          <w:sz w:val="20"/>
          <w:szCs w:val="20"/>
        </w:rPr>
        <w:t>Violation can result in grade reduction or dismissal from the program.</w:t>
      </w:r>
    </w:p>
    <w:p w14:paraId="1E0E3D2B" w14:textId="77777777" w:rsidR="0094372D" w:rsidRPr="00DC361C" w:rsidRDefault="00466F22" w:rsidP="00ED7A62">
      <w:pPr>
        <w:pStyle w:val="ListParagraph"/>
        <w:numPr>
          <w:ilvl w:val="0"/>
          <w:numId w:val="20"/>
        </w:numPr>
        <w:tabs>
          <w:tab w:val="left" w:pos="200"/>
        </w:tabs>
        <w:spacing w:after="200" w:line="276" w:lineRule="auto"/>
        <w:rPr>
          <w:rFonts w:ascii="Corbel" w:eastAsia="FangSong" w:hAnsi="Corbel" w:cs="Times New Roman"/>
          <w:sz w:val="20"/>
          <w:szCs w:val="20"/>
        </w:rPr>
      </w:pPr>
      <w:r w:rsidRPr="00DC361C">
        <w:rPr>
          <w:rFonts w:ascii="Corbel" w:eastAsia="FangSong" w:hAnsi="Corbel" w:cs="Times New Roman"/>
          <w:sz w:val="20"/>
          <w:szCs w:val="20"/>
        </w:rPr>
        <w:t>Maintain ethical work practices and patient privacy in accordance with HIPPA.</w:t>
      </w:r>
    </w:p>
    <w:p w14:paraId="234D5DD5" w14:textId="77777777" w:rsidR="00466F22" w:rsidRPr="00DC361C" w:rsidRDefault="00466F22" w:rsidP="00ED7A62">
      <w:pPr>
        <w:pStyle w:val="ListParagraph"/>
        <w:numPr>
          <w:ilvl w:val="0"/>
          <w:numId w:val="20"/>
        </w:numPr>
        <w:tabs>
          <w:tab w:val="left" w:pos="200"/>
        </w:tabs>
        <w:spacing w:after="200" w:line="276" w:lineRule="auto"/>
        <w:rPr>
          <w:rFonts w:ascii="Corbel" w:eastAsia="FangSong" w:hAnsi="Corbel" w:cs="Times New Roman"/>
          <w:sz w:val="20"/>
          <w:szCs w:val="20"/>
        </w:rPr>
      </w:pPr>
      <w:r w:rsidRPr="00DC361C">
        <w:rPr>
          <w:rFonts w:ascii="Corbel" w:eastAsia="儷宋 Pro" w:hAnsi="Corbel" w:cs="Times New Roman"/>
          <w:sz w:val="20"/>
          <w:szCs w:val="20"/>
        </w:rPr>
        <w:t>Students are responsible to follow all policies and procedure guidelines for the program. Violations of any rules or regulations will constitute grounds for dismissal.</w:t>
      </w:r>
    </w:p>
    <w:p w14:paraId="6A158B98" w14:textId="77777777" w:rsidR="00466F22" w:rsidRPr="00DC361C" w:rsidRDefault="00466F22" w:rsidP="00ED7A62">
      <w:pPr>
        <w:pStyle w:val="ListParagraph"/>
        <w:numPr>
          <w:ilvl w:val="0"/>
          <w:numId w:val="20"/>
        </w:numPr>
        <w:tabs>
          <w:tab w:val="left" w:pos="200"/>
        </w:tabs>
        <w:spacing w:after="200" w:line="276" w:lineRule="auto"/>
        <w:rPr>
          <w:rFonts w:ascii="Corbel" w:eastAsia="FangSong" w:hAnsi="Corbel" w:cs="Times New Roman"/>
          <w:sz w:val="20"/>
          <w:szCs w:val="20"/>
        </w:rPr>
      </w:pPr>
      <w:r w:rsidRPr="00DC361C">
        <w:rPr>
          <w:rFonts w:ascii="Corbel" w:eastAsia="儷宋 Pro" w:hAnsi="Corbel" w:cs="Times New Roman"/>
          <w:sz w:val="20"/>
          <w:szCs w:val="20"/>
        </w:rPr>
        <w:t>Students are required to observe and demonstrate their skills with the HAC instructor and not any clinical facility staff</w:t>
      </w:r>
    </w:p>
    <w:p w14:paraId="5799308A" w14:textId="77777777" w:rsidR="006F1D07" w:rsidRPr="00DC361C" w:rsidRDefault="006F1D07" w:rsidP="006F1D07">
      <w:pPr>
        <w:rPr>
          <w:rFonts w:ascii="Corbel" w:eastAsia="儷宋 Pro" w:hAnsi="Corbel" w:cs="Times New Roman"/>
          <w:sz w:val="20"/>
          <w:szCs w:val="20"/>
        </w:rPr>
      </w:pPr>
      <w:r w:rsidRPr="00DC361C">
        <w:rPr>
          <w:rFonts w:ascii="Corbel" w:hAnsi="Corbel" w:cs="Lato-Regular"/>
          <w:b/>
          <w:sz w:val="20"/>
          <w:szCs w:val="20"/>
        </w:rPr>
        <w:t>Probationary Status</w:t>
      </w:r>
    </w:p>
    <w:p w14:paraId="2AE814AC" w14:textId="77777777" w:rsidR="006F1D07" w:rsidRPr="00DC361C" w:rsidRDefault="006F1D07" w:rsidP="006F1D07">
      <w:pPr>
        <w:rPr>
          <w:rFonts w:ascii="Corbel" w:eastAsia="儷宋 Pro" w:hAnsi="Corbel" w:cs="Times New Roman"/>
          <w:sz w:val="20"/>
          <w:szCs w:val="20"/>
        </w:rPr>
      </w:pPr>
    </w:p>
    <w:p w14:paraId="63D6991F" w14:textId="57A18210" w:rsidR="006F1D07" w:rsidRPr="00DC361C" w:rsidRDefault="006F1D07" w:rsidP="006F1D07">
      <w:pPr>
        <w:rPr>
          <w:rFonts w:ascii="Corbel" w:eastAsia="儷宋 Pro" w:hAnsi="Corbel" w:cs="Times New Roman"/>
          <w:sz w:val="20"/>
          <w:szCs w:val="20"/>
        </w:rPr>
      </w:pPr>
      <w:r w:rsidRPr="00DC361C">
        <w:rPr>
          <w:rFonts w:ascii="Corbel" w:eastAsia="儷宋 Pro" w:hAnsi="Corbel" w:cs="Times New Roman"/>
          <w:sz w:val="20"/>
          <w:szCs w:val="20"/>
        </w:rPr>
        <w:t>If a negative account is given concerning student conduct, the incident will be further investigated. If the result is found to be factual, the student will be placed on an academic probation. Other reasons for probation may include grades, attendance, or financial negligence.</w:t>
      </w:r>
      <w:r w:rsidR="007E316D" w:rsidRPr="00DC361C">
        <w:rPr>
          <w:rFonts w:ascii="Corbel" w:eastAsia="儷宋 Pro" w:hAnsi="Corbel" w:cs="Times New Roman"/>
          <w:sz w:val="20"/>
          <w:szCs w:val="20"/>
        </w:rPr>
        <w:t xml:space="preserve"> </w:t>
      </w:r>
      <w:r w:rsidRPr="00DC361C">
        <w:rPr>
          <w:rFonts w:ascii="Corbel" w:eastAsia="儷宋 Pro" w:hAnsi="Corbel" w:cs="Times New Roman"/>
          <w:sz w:val="20"/>
          <w:szCs w:val="20"/>
        </w:rPr>
        <w:t xml:space="preserve">A probationary period last </w:t>
      </w:r>
      <w:r w:rsidRPr="00DC361C">
        <w:rPr>
          <w:rFonts w:ascii="Corbel" w:eastAsia="儷宋 Pro" w:hAnsi="Corbel" w:cs="Times New Roman"/>
          <w:i/>
          <w:sz w:val="20"/>
          <w:szCs w:val="20"/>
        </w:rPr>
        <w:t>15 days</w:t>
      </w:r>
      <w:r w:rsidRPr="00DC361C">
        <w:rPr>
          <w:rFonts w:ascii="Corbel" w:eastAsia="儷宋 Pro" w:hAnsi="Corbel" w:cs="Times New Roman"/>
          <w:sz w:val="20"/>
          <w:szCs w:val="20"/>
        </w:rPr>
        <w:t xml:space="preserve"> in which if another incident occurs the result may be termination from your program. </w:t>
      </w:r>
    </w:p>
    <w:p w14:paraId="3ABD264F" w14:textId="77777777" w:rsidR="006F1D07" w:rsidRPr="00DC361C" w:rsidRDefault="006F1D07" w:rsidP="006F1D07">
      <w:pPr>
        <w:rPr>
          <w:rFonts w:ascii="Corbel" w:eastAsia="儷宋 Pro" w:hAnsi="Corbel" w:cs="Times New Roman"/>
          <w:sz w:val="20"/>
          <w:szCs w:val="20"/>
        </w:rPr>
      </w:pPr>
    </w:p>
    <w:p w14:paraId="05737BB2" w14:textId="3AEFB78F" w:rsidR="006F1D07" w:rsidRPr="00DC361C" w:rsidRDefault="006F1D07" w:rsidP="006F1D07">
      <w:pPr>
        <w:rPr>
          <w:rFonts w:ascii="Corbel" w:hAnsi="Corbel"/>
          <w:b/>
          <w:bCs/>
          <w:i/>
          <w:caps/>
          <w:sz w:val="20"/>
          <w:szCs w:val="20"/>
        </w:rPr>
      </w:pPr>
      <w:r w:rsidRPr="00DC361C">
        <w:rPr>
          <w:rFonts w:ascii="Corbel" w:eastAsia="儷宋 Pro" w:hAnsi="Corbel" w:cs="Times New Roman"/>
          <w:sz w:val="20"/>
          <w:szCs w:val="20"/>
        </w:rPr>
        <w:t xml:space="preserve">For probationary periods due to financial negligence please see </w:t>
      </w:r>
      <w:r w:rsidR="007E316D" w:rsidRPr="00DC361C">
        <w:rPr>
          <w:rFonts w:ascii="Corbel" w:eastAsia="儷宋 Pro" w:hAnsi="Corbel" w:cs="Times New Roman"/>
          <w:sz w:val="20"/>
          <w:szCs w:val="20"/>
        </w:rPr>
        <w:t xml:space="preserve">financial information section. </w:t>
      </w:r>
      <w:r w:rsidRPr="00DC361C">
        <w:rPr>
          <w:rFonts w:ascii="Corbel" w:eastAsia="儷宋 Pro" w:hAnsi="Corbel" w:cs="Times New Roman"/>
          <w:sz w:val="20"/>
          <w:szCs w:val="20"/>
        </w:rPr>
        <w:t xml:space="preserve">Conduct related incidences with </w:t>
      </w:r>
      <w:r w:rsidRPr="00DC361C">
        <w:rPr>
          <w:rFonts w:ascii="Corbel" w:hAnsi="Corbel" w:cs="OpenSans-Regular"/>
          <w:sz w:val="20"/>
          <w:szCs w:val="20"/>
        </w:rPr>
        <w:t xml:space="preserve">valid supporting evidence that the student lacks a particular personal or professional characteristic and/or ability </w:t>
      </w:r>
      <w:r w:rsidRPr="00DC361C">
        <w:rPr>
          <w:rFonts w:ascii="Corbel" w:eastAsia="儷宋 Pro" w:hAnsi="Corbel" w:cs="Times New Roman"/>
          <w:sz w:val="20"/>
          <w:szCs w:val="20"/>
        </w:rPr>
        <w:t>are subject to a formal dismissal from the program. Re-entry will not be offered and students will not be eligible for a refund.</w:t>
      </w:r>
    </w:p>
    <w:p w14:paraId="1961AEA3" w14:textId="77777777" w:rsidR="007E316D" w:rsidRPr="00DC361C" w:rsidRDefault="007E316D" w:rsidP="006F1D07">
      <w:pPr>
        <w:widowControl w:val="0"/>
        <w:autoSpaceDE w:val="0"/>
        <w:autoSpaceDN w:val="0"/>
        <w:adjustRightInd w:val="0"/>
        <w:spacing w:line="276" w:lineRule="auto"/>
        <w:rPr>
          <w:rFonts w:ascii="Corbel" w:hAnsi="Corbel" w:cs="Lato-Regular"/>
          <w:sz w:val="20"/>
          <w:szCs w:val="20"/>
        </w:rPr>
      </w:pPr>
    </w:p>
    <w:p w14:paraId="1E711162" w14:textId="77777777" w:rsidR="007B3772" w:rsidRPr="00DC361C" w:rsidRDefault="006F1D07" w:rsidP="006F1D07">
      <w:pPr>
        <w:widowControl w:val="0"/>
        <w:autoSpaceDE w:val="0"/>
        <w:autoSpaceDN w:val="0"/>
        <w:adjustRightInd w:val="0"/>
        <w:spacing w:line="276" w:lineRule="auto"/>
        <w:rPr>
          <w:rFonts w:ascii="Corbel" w:hAnsi="Corbel" w:cs="Lato-Regular"/>
          <w:sz w:val="20"/>
          <w:szCs w:val="20"/>
        </w:rPr>
      </w:pPr>
      <w:r w:rsidRPr="00DC361C">
        <w:rPr>
          <w:rStyle w:val="normaltextrun"/>
          <w:rFonts w:ascii="Corbel" w:hAnsi="Corbel" w:cs="Arial"/>
          <w:sz w:val="20"/>
          <w:szCs w:val="20"/>
        </w:rPr>
        <w:t>The school reserves the right to terminate a students’ training for unsatisfactory progress, nonpayment of tuition, or failure to abide by the established standards of conduct.  </w:t>
      </w:r>
      <w:r w:rsidRPr="00DC361C">
        <w:rPr>
          <w:rStyle w:val="eop"/>
          <w:rFonts w:ascii="Corbel" w:hAnsi="Corbel" w:cs="Arial"/>
          <w:sz w:val="20"/>
          <w:szCs w:val="20"/>
        </w:rPr>
        <w:t> </w:t>
      </w:r>
    </w:p>
    <w:p w14:paraId="15E82B58" w14:textId="77777777" w:rsidR="00A50F8D" w:rsidRPr="00DC361C" w:rsidRDefault="00A50F8D" w:rsidP="00ED7A62">
      <w:pPr>
        <w:widowControl w:val="0"/>
        <w:autoSpaceDE w:val="0"/>
        <w:autoSpaceDN w:val="0"/>
        <w:adjustRightInd w:val="0"/>
        <w:spacing w:line="276" w:lineRule="auto"/>
        <w:rPr>
          <w:rFonts w:ascii="Corbel" w:hAnsi="Corbel" w:cs="Lato-Regular"/>
          <w:sz w:val="20"/>
          <w:szCs w:val="20"/>
        </w:rPr>
      </w:pPr>
    </w:p>
    <w:p w14:paraId="4042B8B4" w14:textId="77777777" w:rsidR="00E544AE" w:rsidRPr="00DC361C" w:rsidRDefault="00E544AE" w:rsidP="00ED7A62">
      <w:pPr>
        <w:widowControl w:val="0"/>
        <w:autoSpaceDE w:val="0"/>
        <w:autoSpaceDN w:val="0"/>
        <w:adjustRightInd w:val="0"/>
        <w:spacing w:line="276" w:lineRule="auto"/>
        <w:rPr>
          <w:rFonts w:ascii="Corbel" w:hAnsi="Corbel" w:cs="Lato-Regular"/>
          <w:sz w:val="20"/>
          <w:szCs w:val="20"/>
        </w:rPr>
        <w:sectPr w:rsidR="00E544AE" w:rsidRPr="00DC361C" w:rsidSect="00DC361C">
          <w:type w:val="continuous"/>
          <w:pgSz w:w="15840" w:h="12240" w:orient="landscape"/>
          <w:pgMar w:top="1800" w:right="1440" w:bottom="1800" w:left="1440" w:header="720" w:footer="720" w:gutter="0"/>
          <w:cols w:space="720"/>
          <w:docGrid w:linePitch="360"/>
        </w:sectPr>
      </w:pPr>
    </w:p>
    <w:p w14:paraId="5FBF2206" w14:textId="77777777" w:rsidR="00DC361C" w:rsidRDefault="00DC361C" w:rsidP="006F1D07">
      <w:pPr>
        <w:rPr>
          <w:rFonts w:ascii="Corbel" w:hAnsi="Corbel" w:cs="Lato-Regular"/>
          <w:b/>
          <w:sz w:val="20"/>
          <w:szCs w:val="20"/>
        </w:rPr>
      </w:pPr>
    </w:p>
    <w:p w14:paraId="42892DCD" w14:textId="77777777" w:rsidR="00DC361C" w:rsidRDefault="00DC361C" w:rsidP="006F1D07">
      <w:pPr>
        <w:rPr>
          <w:rFonts w:ascii="Corbel" w:hAnsi="Corbel" w:cs="Lato-Regular"/>
          <w:b/>
          <w:sz w:val="20"/>
          <w:szCs w:val="20"/>
        </w:rPr>
      </w:pPr>
    </w:p>
    <w:p w14:paraId="23AEE159" w14:textId="77777777" w:rsidR="00DC361C" w:rsidRDefault="00DC361C" w:rsidP="006F1D07">
      <w:pPr>
        <w:rPr>
          <w:rFonts w:ascii="Corbel" w:hAnsi="Corbel" w:cs="Lato-Regular"/>
          <w:b/>
          <w:sz w:val="20"/>
          <w:szCs w:val="20"/>
        </w:rPr>
      </w:pPr>
    </w:p>
    <w:p w14:paraId="0707DEF0" w14:textId="77777777" w:rsidR="00DC361C" w:rsidRDefault="00DC361C" w:rsidP="006F1D07">
      <w:pPr>
        <w:rPr>
          <w:rFonts w:ascii="Corbel" w:hAnsi="Corbel" w:cs="Lato-Regular"/>
          <w:b/>
          <w:sz w:val="20"/>
          <w:szCs w:val="20"/>
        </w:rPr>
      </w:pPr>
    </w:p>
    <w:p w14:paraId="54005B3A" w14:textId="77777777" w:rsidR="00DC361C" w:rsidRDefault="00DC361C" w:rsidP="006F1D07">
      <w:pPr>
        <w:rPr>
          <w:rFonts w:ascii="Corbel" w:hAnsi="Corbel" w:cs="Lato-Regular"/>
          <w:b/>
          <w:sz w:val="20"/>
          <w:szCs w:val="20"/>
        </w:rPr>
      </w:pPr>
    </w:p>
    <w:p w14:paraId="2CB8A932" w14:textId="77777777" w:rsidR="00DC361C" w:rsidRDefault="00DC361C" w:rsidP="006F1D07">
      <w:pPr>
        <w:rPr>
          <w:rFonts w:ascii="Corbel" w:hAnsi="Corbel" w:cs="Lato-Regular"/>
          <w:b/>
          <w:sz w:val="20"/>
          <w:szCs w:val="20"/>
        </w:rPr>
      </w:pPr>
    </w:p>
    <w:p w14:paraId="433FB6EF" w14:textId="77777777" w:rsidR="00DC361C" w:rsidRDefault="00DC361C" w:rsidP="006F1D07">
      <w:pPr>
        <w:rPr>
          <w:rFonts w:ascii="Corbel" w:hAnsi="Corbel" w:cs="Lato-Regular"/>
          <w:b/>
          <w:sz w:val="20"/>
          <w:szCs w:val="20"/>
        </w:rPr>
      </w:pPr>
    </w:p>
    <w:p w14:paraId="7E59CB82" w14:textId="77777777" w:rsidR="00DC361C" w:rsidRDefault="00DC361C" w:rsidP="006F1D07">
      <w:pPr>
        <w:rPr>
          <w:rFonts w:ascii="Corbel" w:hAnsi="Corbel" w:cs="Lato-Regular"/>
          <w:b/>
          <w:sz w:val="20"/>
          <w:szCs w:val="20"/>
        </w:rPr>
      </w:pPr>
    </w:p>
    <w:p w14:paraId="786AA76E" w14:textId="77777777" w:rsidR="00E55870" w:rsidRDefault="00E55870" w:rsidP="006F1D07">
      <w:pPr>
        <w:rPr>
          <w:rFonts w:ascii="Corbel" w:hAnsi="Corbel" w:cs="Lato-Regular"/>
          <w:b/>
          <w:sz w:val="20"/>
          <w:szCs w:val="20"/>
        </w:rPr>
      </w:pPr>
    </w:p>
    <w:p w14:paraId="3453A95F" w14:textId="77777777" w:rsidR="00E55870" w:rsidRDefault="00E55870" w:rsidP="006F1D07">
      <w:pPr>
        <w:rPr>
          <w:rFonts w:ascii="Corbel" w:hAnsi="Corbel" w:cs="Lato-Regular"/>
          <w:b/>
          <w:sz w:val="20"/>
          <w:szCs w:val="20"/>
        </w:rPr>
      </w:pPr>
    </w:p>
    <w:p w14:paraId="7B8ADDB8" w14:textId="77777777" w:rsidR="006F1D07" w:rsidRPr="00DC361C" w:rsidRDefault="006F1D07" w:rsidP="006F1D07">
      <w:pPr>
        <w:rPr>
          <w:rFonts w:ascii="Corbel" w:hAnsi="Corbel"/>
          <w:b/>
          <w:bCs/>
          <w:caps/>
          <w:sz w:val="20"/>
          <w:szCs w:val="20"/>
        </w:rPr>
      </w:pPr>
      <w:r w:rsidRPr="00DC361C">
        <w:rPr>
          <w:rFonts w:ascii="Corbel" w:hAnsi="Corbel" w:cs="Lato-Regular"/>
          <w:b/>
          <w:sz w:val="20"/>
          <w:szCs w:val="20"/>
        </w:rPr>
        <w:t>Attendance</w:t>
      </w:r>
    </w:p>
    <w:p w14:paraId="1968E38B" w14:textId="77777777" w:rsidR="006F1D07" w:rsidRPr="00DC361C" w:rsidRDefault="006F1D07" w:rsidP="006F1D07">
      <w:pPr>
        <w:rPr>
          <w:rFonts w:ascii="Corbel" w:hAnsi="Corbel"/>
          <w:b/>
          <w:bCs/>
          <w:caps/>
          <w:sz w:val="20"/>
          <w:szCs w:val="20"/>
        </w:rPr>
      </w:pPr>
    </w:p>
    <w:p w14:paraId="67EDFD2C" w14:textId="77777777" w:rsidR="006F1D07" w:rsidRPr="00DC361C" w:rsidRDefault="006F1D07" w:rsidP="006F1D07">
      <w:pPr>
        <w:rPr>
          <w:rFonts w:ascii="Corbel" w:hAnsi="Corbel"/>
          <w:b/>
          <w:bCs/>
          <w:caps/>
          <w:sz w:val="20"/>
          <w:szCs w:val="20"/>
        </w:rPr>
      </w:pPr>
      <w:r w:rsidRPr="00DC361C">
        <w:rPr>
          <w:rFonts w:ascii="Corbel" w:hAnsi="Corbel"/>
          <w:b/>
          <w:bCs/>
          <w:sz w:val="20"/>
          <w:szCs w:val="20"/>
        </w:rPr>
        <w:t>Attendance Policy</w:t>
      </w:r>
    </w:p>
    <w:p w14:paraId="30166B3C" w14:textId="77777777" w:rsidR="006F1D07" w:rsidRPr="00DC361C" w:rsidRDefault="006F1D07" w:rsidP="006F1D07">
      <w:pPr>
        <w:tabs>
          <w:tab w:val="left" w:pos="200"/>
        </w:tabs>
        <w:rPr>
          <w:rFonts w:ascii="Corbel" w:eastAsia="FangSong" w:hAnsi="Corbel" w:cs="Times New Roman"/>
          <w:sz w:val="20"/>
          <w:szCs w:val="20"/>
        </w:rPr>
      </w:pPr>
    </w:p>
    <w:p w14:paraId="671CA600" w14:textId="77777777" w:rsidR="006F1D07" w:rsidRPr="00DC361C" w:rsidRDefault="006F1D07" w:rsidP="006F1D07">
      <w:pPr>
        <w:tabs>
          <w:tab w:val="left" w:pos="200"/>
        </w:tabs>
        <w:rPr>
          <w:rFonts w:ascii="Corbel" w:eastAsia="FangSong" w:hAnsi="Corbel" w:cs="Times New Roman"/>
          <w:sz w:val="20"/>
          <w:szCs w:val="20"/>
        </w:rPr>
      </w:pPr>
      <w:r w:rsidRPr="00DC361C">
        <w:rPr>
          <w:rFonts w:ascii="Corbel" w:eastAsia="FangSong" w:hAnsi="Corbel" w:cs="Times New Roman"/>
          <w:sz w:val="20"/>
          <w:szCs w:val="20"/>
        </w:rPr>
        <w:t xml:space="preserve">Students are expected to attend each class, arrive on time and sign the daily roster. Failure to do so will result in an absence. In order to stay compliant with the state requirements, students are not allowed to miss more than three days of their program. </w:t>
      </w:r>
    </w:p>
    <w:p w14:paraId="51193999" w14:textId="77777777" w:rsidR="006F1D07" w:rsidRPr="00DC361C" w:rsidRDefault="006F1D07" w:rsidP="006F1D07">
      <w:pPr>
        <w:tabs>
          <w:tab w:val="left" w:pos="200"/>
        </w:tabs>
        <w:rPr>
          <w:rFonts w:ascii="Corbel" w:eastAsia="FangSong" w:hAnsi="Corbel" w:cs="Times New Roman"/>
          <w:sz w:val="20"/>
          <w:szCs w:val="20"/>
        </w:rPr>
      </w:pPr>
    </w:p>
    <w:p w14:paraId="4FC37620" w14:textId="77777777" w:rsidR="006F1D07" w:rsidRPr="00DC361C" w:rsidRDefault="006F1D07" w:rsidP="006F1D07">
      <w:pPr>
        <w:widowControl w:val="0"/>
        <w:autoSpaceDE w:val="0"/>
        <w:autoSpaceDN w:val="0"/>
        <w:adjustRightInd w:val="0"/>
        <w:spacing w:line="276" w:lineRule="auto"/>
        <w:rPr>
          <w:rFonts w:ascii="Corbel" w:hAnsi="Corbel" w:cs="Lato-Regular"/>
          <w:sz w:val="20"/>
          <w:szCs w:val="20"/>
        </w:rPr>
      </w:pPr>
      <w:r w:rsidRPr="00DC361C">
        <w:rPr>
          <w:rFonts w:ascii="Corbel" w:eastAsia="FangSong" w:hAnsi="Corbel" w:cs="Times New Roman"/>
          <w:sz w:val="20"/>
          <w:szCs w:val="20"/>
        </w:rPr>
        <w:t>Clinical site locations vary and will be given during your first week of class.</w:t>
      </w:r>
    </w:p>
    <w:p w14:paraId="189797C6" w14:textId="77777777" w:rsidR="006F1D07" w:rsidRPr="00DC361C" w:rsidRDefault="006F1D07" w:rsidP="006F1D07">
      <w:pPr>
        <w:widowControl w:val="0"/>
        <w:autoSpaceDE w:val="0"/>
        <w:autoSpaceDN w:val="0"/>
        <w:adjustRightInd w:val="0"/>
        <w:spacing w:line="276" w:lineRule="auto"/>
        <w:rPr>
          <w:rFonts w:ascii="Corbel" w:hAnsi="Corbel" w:cs="Lato-Regular"/>
          <w:sz w:val="20"/>
          <w:szCs w:val="20"/>
        </w:rPr>
      </w:pPr>
    </w:p>
    <w:p w14:paraId="0AA63ADC" w14:textId="77777777" w:rsidR="006F1D07" w:rsidRPr="00DC361C" w:rsidRDefault="006F1D07" w:rsidP="006F1D07">
      <w:pPr>
        <w:rPr>
          <w:rFonts w:ascii="Corbel" w:hAnsi="Corbel"/>
          <w:b/>
          <w:bCs/>
          <w:caps/>
          <w:sz w:val="20"/>
          <w:szCs w:val="20"/>
        </w:rPr>
      </w:pPr>
      <w:r w:rsidRPr="00DC361C">
        <w:rPr>
          <w:rFonts w:ascii="Corbel" w:hAnsi="Corbel"/>
          <w:b/>
          <w:bCs/>
          <w:sz w:val="20"/>
          <w:szCs w:val="20"/>
        </w:rPr>
        <w:t>Tardy/ Early Release</w:t>
      </w:r>
    </w:p>
    <w:p w14:paraId="262CB8AE" w14:textId="77777777" w:rsidR="006F1D07" w:rsidRPr="00DC361C" w:rsidRDefault="006F1D07" w:rsidP="006F1D07">
      <w:pPr>
        <w:rPr>
          <w:rFonts w:ascii="Corbel" w:hAnsi="Corbel"/>
          <w:b/>
          <w:bCs/>
          <w:caps/>
          <w:sz w:val="20"/>
          <w:szCs w:val="20"/>
        </w:rPr>
      </w:pPr>
    </w:p>
    <w:p w14:paraId="1CB5ABE0" w14:textId="77777777" w:rsidR="006F1D07" w:rsidRPr="00DC361C" w:rsidRDefault="006F1D07" w:rsidP="006F1D07">
      <w:pPr>
        <w:rPr>
          <w:rFonts w:ascii="Corbel" w:eastAsia="FangSong" w:hAnsi="Corbel" w:cs="Times New Roman"/>
          <w:sz w:val="20"/>
          <w:szCs w:val="20"/>
        </w:rPr>
      </w:pPr>
      <w:r w:rsidRPr="00DC361C">
        <w:rPr>
          <w:rFonts w:ascii="Corbel" w:eastAsia="FangSong" w:hAnsi="Corbel" w:cs="Times New Roman"/>
          <w:sz w:val="20"/>
          <w:szCs w:val="20"/>
        </w:rPr>
        <w:t xml:space="preserve">3 </w:t>
      </w:r>
      <w:proofErr w:type="spellStart"/>
      <w:r w:rsidRPr="00DC361C">
        <w:rPr>
          <w:rFonts w:ascii="Corbel" w:eastAsia="FangSong" w:hAnsi="Corbel" w:cs="Times New Roman"/>
          <w:sz w:val="20"/>
          <w:szCs w:val="20"/>
        </w:rPr>
        <w:t>tardy’s</w:t>
      </w:r>
      <w:proofErr w:type="spellEnd"/>
      <w:r w:rsidRPr="00DC361C">
        <w:rPr>
          <w:rFonts w:ascii="Corbel" w:eastAsia="FangSong" w:hAnsi="Corbel" w:cs="Times New Roman"/>
          <w:sz w:val="20"/>
          <w:szCs w:val="20"/>
        </w:rPr>
        <w:t xml:space="preserve"> are equal to 1 absence. If excessive tardiness occurs the student will be placed on a probationary period and will have to complete additional hours and/or coursework. If excessive absence occurs it may result in dismissal from the program. Please see specific program policies for detailed attendance obligations.</w:t>
      </w:r>
    </w:p>
    <w:p w14:paraId="008F80DA" w14:textId="77777777" w:rsidR="006F1D07" w:rsidRPr="00DC361C" w:rsidRDefault="006F1D07" w:rsidP="006F1D07">
      <w:pPr>
        <w:rPr>
          <w:rFonts w:ascii="Corbel" w:eastAsia="FangSong" w:hAnsi="Corbel" w:cs="Times New Roman"/>
          <w:sz w:val="20"/>
          <w:szCs w:val="20"/>
        </w:rPr>
      </w:pPr>
    </w:p>
    <w:p w14:paraId="1C4EE1D2" w14:textId="77777777" w:rsidR="006F1D07" w:rsidRPr="00DC361C" w:rsidRDefault="006F1D07" w:rsidP="006F1D07">
      <w:pPr>
        <w:rPr>
          <w:rFonts w:ascii="Corbel" w:eastAsia="FangSong" w:hAnsi="Corbel" w:cs="Times New Roman"/>
          <w:sz w:val="20"/>
          <w:szCs w:val="20"/>
        </w:rPr>
      </w:pPr>
      <w:r w:rsidRPr="00DC361C">
        <w:rPr>
          <w:rFonts w:ascii="Corbel" w:eastAsia="FangSong" w:hAnsi="Corbel" w:cs="Times New Roman"/>
          <w:sz w:val="20"/>
          <w:szCs w:val="20"/>
        </w:rPr>
        <w:t>Due to the accelerated pace of each program there is minimal room for missed hours. However, on occasion, at the discretion of the instructor, early release days may occur.</w:t>
      </w:r>
    </w:p>
    <w:p w14:paraId="1939F8BA" w14:textId="77777777" w:rsidR="006F1D07" w:rsidRPr="00DC361C" w:rsidRDefault="006F1D07" w:rsidP="006F1D07">
      <w:pPr>
        <w:tabs>
          <w:tab w:val="left" w:pos="200"/>
        </w:tabs>
        <w:rPr>
          <w:rFonts w:ascii="Corbel" w:hAnsi="Corbel"/>
          <w:b/>
          <w:bCs/>
          <w:sz w:val="20"/>
          <w:szCs w:val="20"/>
        </w:rPr>
      </w:pPr>
    </w:p>
    <w:p w14:paraId="6007C8D4" w14:textId="77777777" w:rsidR="006F1D07" w:rsidRPr="00DC361C" w:rsidRDefault="006F1D07" w:rsidP="006F1D07">
      <w:pPr>
        <w:tabs>
          <w:tab w:val="left" w:pos="200"/>
        </w:tabs>
        <w:rPr>
          <w:rFonts w:ascii="Corbel" w:hAnsi="Corbel"/>
          <w:b/>
          <w:bCs/>
          <w:caps/>
          <w:sz w:val="20"/>
          <w:szCs w:val="20"/>
        </w:rPr>
      </w:pPr>
      <w:r w:rsidRPr="00DC361C">
        <w:rPr>
          <w:rFonts w:ascii="Corbel" w:hAnsi="Corbel"/>
          <w:b/>
          <w:bCs/>
          <w:sz w:val="20"/>
          <w:szCs w:val="20"/>
        </w:rPr>
        <w:t>Leave Of Absence</w:t>
      </w:r>
    </w:p>
    <w:p w14:paraId="25B059A0" w14:textId="77777777" w:rsidR="006F1D07" w:rsidRPr="00DC361C" w:rsidRDefault="006F1D07" w:rsidP="006F1D07">
      <w:pPr>
        <w:tabs>
          <w:tab w:val="left" w:pos="200"/>
        </w:tabs>
        <w:rPr>
          <w:rFonts w:ascii="Corbel" w:eastAsia="FangSong" w:hAnsi="Corbel" w:cs="Times New Roman"/>
          <w:sz w:val="20"/>
          <w:szCs w:val="20"/>
        </w:rPr>
      </w:pPr>
    </w:p>
    <w:p w14:paraId="796B20CB" w14:textId="77777777" w:rsidR="006F1D07" w:rsidRPr="00DC361C" w:rsidRDefault="006F1D07" w:rsidP="006F1D07">
      <w:pPr>
        <w:tabs>
          <w:tab w:val="left" w:pos="200"/>
        </w:tabs>
        <w:rPr>
          <w:rFonts w:ascii="Corbel" w:eastAsia="FangSong" w:hAnsi="Corbel" w:cs="Times New Roman"/>
          <w:sz w:val="20"/>
          <w:szCs w:val="20"/>
        </w:rPr>
      </w:pPr>
      <w:r w:rsidRPr="00DC361C">
        <w:rPr>
          <w:rFonts w:ascii="Corbel" w:eastAsia="FangSong" w:hAnsi="Corbel" w:cs="Times New Roman"/>
          <w:sz w:val="20"/>
          <w:szCs w:val="20"/>
        </w:rPr>
        <w:t>If an emergency should occur, formal documentation must be provided. A leave of absence form needs to be filled out and signed by the student and instructor then submitted for approval if the student is seeking a voluntary deferment in the program.</w:t>
      </w:r>
    </w:p>
    <w:p w14:paraId="1DD60B80" w14:textId="77777777" w:rsidR="006F1D07" w:rsidRPr="00DC361C" w:rsidRDefault="006F1D07" w:rsidP="006F1D07">
      <w:pPr>
        <w:tabs>
          <w:tab w:val="left" w:pos="200"/>
        </w:tabs>
        <w:rPr>
          <w:rFonts w:ascii="Corbel" w:eastAsia="FangSong" w:hAnsi="Corbel" w:cs="Times New Roman"/>
          <w:sz w:val="20"/>
          <w:szCs w:val="20"/>
        </w:rPr>
      </w:pPr>
    </w:p>
    <w:p w14:paraId="3783FBCD" w14:textId="77777777" w:rsidR="006F1D07" w:rsidRPr="00DC361C" w:rsidRDefault="006F1D07" w:rsidP="006F1D07">
      <w:pPr>
        <w:tabs>
          <w:tab w:val="left" w:pos="200"/>
        </w:tabs>
        <w:rPr>
          <w:rFonts w:ascii="Corbel" w:eastAsia="FangSong" w:hAnsi="Corbel" w:cs="Times New Roman"/>
          <w:sz w:val="20"/>
          <w:szCs w:val="20"/>
        </w:rPr>
      </w:pPr>
      <w:r w:rsidRPr="00DC361C">
        <w:rPr>
          <w:rFonts w:ascii="Corbel" w:eastAsia="FangSong" w:hAnsi="Corbel" w:cs="Times New Roman"/>
          <w:sz w:val="20"/>
          <w:szCs w:val="20"/>
        </w:rPr>
        <w:t xml:space="preserve">A student may be allowed to make up his/her course time in the upcoming program </w:t>
      </w:r>
      <w:r w:rsidRPr="00DC361C">
        <w:rPr>
          <w:rFonts w:ascii="Corbel" w:eastAsia="FangSong" w:hAnsi="Corbel" w:cs="Times New Roman"/>
          <w:b/>
          <w:sz w:val="20"/>
          <w:szCs w:val="20"/>
        </w:rPr>
        <w:t>based on availability</w:t>
      </w:r>
      <w:r w:rsidRPr="00DC361C">
        <w:rPr>
          <w:rFonts w:ascii="Corbel" w:eastAsia="FangSong" w:hAnsi="Corbel" w:cs="Times New Roman"/>
          <w:sz w:val="20"/>
          <w:szCs w:val="20"/>
        </w:rPr>
        <w:t>, with the permission of the instructor, and program administrators.</w:t>
      </w:r>
    </w:p>
    <w:p w14:paraId="5D5FBA31" w14:textId="77777777" w:rsidR="006F1D07" w:rsidRPr="00DC361C" w:rsidRDefault="006F1D07" w:rsidP="006F1D07">
      <w:pPr>
        <w:tabs>
          <w:tab w:val="left" w:pos="200"/>
        </w:tabs>
        <w:rPr>
          <w:rFonts w:ascii="Corbel" w:eastAsia="FangSong" w:hAnsi="Corbel" w:cs="Times New Roman"/>
          <w:sz w:val="20"/>
          <w:szCs w:val="20"/>
        </w:rPr>
      </w:pPr>
    </w:p>
    <w:p w14:paraId="3C76D805" w14:textId="77777777" w:rsidR="006F1D07" w:rsidRPr="00DC361C" w:rsidRDefault="006F1D07" w:rsidP="006F1D07">
      <w:pPr>
        <w:tabs>
          <w:tab w:val="left" w:pos="200"/>
        </w:tabs>
        <w:rPr>
          <w:rFonts w:ascii="Corbel" w:eastAsia="FangSong" w:hAnsi="Corbel" w:cs="Times New Roman"/>
          <w:sz w:val="20"/>
          <w:szCs w:val="20"/>
        </w:rPr>
      </w:pPr>
      <w:r w:rsidRPr="00DC361C">
        <w:rPr>
          <w:rFonts w:ascii="Corbel" w:eastAsia="FangSong" w:hAnsi="Corbel" w:cs="Times New Roman"/>
          <w:sz w:val="20"/>
          <w:szCs w:val="20"/>
        </w:rPr>
        <w:t xml:space="preserve">All incidences will be reviewed on a case-by-case basis. Any missed classroom or clinical hours must be made up hour-by-hour covering the specific modules and topics missed. </w:t>
      </w:r>
    </w:p>
    <w:p w14:paraId="364A1913" w14:textId="77777777" w:rsidR="006F1D07" w:rsidRPr="00DC361C" w:rsidRDefault="006F1D07" w:rsidP="006F1D07">
      <w:pPr>
        <w:pStyle w:val="paragraph"/>
        <w:spacing w:before="0" w:beforeAutospacing="0" w:after="0" w:afterAutospacing="0"/>
        <w:textAlignment w:val="baseline"/>
        <w:rPr>
          <w:rStyle w:val="eop"/>
          <w:rFonts w:ascii="Corbel" w:hAnsi="Corbel" w:cs="Arial"/>
        </w:rPr>
      </w:pPr>
    </w:p>
    <w:p w14:paraId="5AB4BB44" w14:textId="77777777" w:rsidR="00E544AE" w:rsidRPr="00DC361C" w:rsidRDefault="00E544AE" w:rsidP="006F1D07">
      <w:pPr>
        <w:pStyle w:val="paragraph"/>
        <w:spacing w:before="0" w:beforeAutospacing="0" w:after="0" w:afterAutospacing="0"/>
        <w:textAlignment w:val="baseline"/>
        <w:rPr>
          <w:rFonts w:ascii="Corbel" w:hAnsi="Corbel"/>
          <w:b/>
          <w:bCs/>
        </w:rPr>
      </w:pPr>
    </w:p>
    <w:p w14:paraId="6281036E" w14:textId="77777777" w:rsidR="00E544AE" w:rsidRPr="00DC361C" w:rsidRDefault="00E544AE" w:rsidP="006F1D07">
      <w:pPr>
        <w:pStyle w:val="paragraph"/>
        <w:spacing w:before="0" w:beforeAutospacing="0" w:after="0" w:afterAutospacing="0"/>
        <w:textAlignment w:val="baseline"/>
        <w:rPr>
          <w:rFonts w:ascii="Corbel" w:hAnsi="Corbel"/>
          <w:b/>
          <w:bCs/>
        </w:rPr>
      </w:pPr>
    </w:p>
    <w:p w14:paraId="4C24DEA0" w14:textId="77777777" w:rsidR="00DC361C" w:rsidRDefault="00DC361C" w:rsidP="006F1D07">
      <w:pPr>
        <w:pStyle w:val="paragraph"/>
        <w:spacing w:before="0" w:beforeAutospacing="0" w:after="0" w:afterAutospacing="0"/>
        <w:textAlignment w:val="baseline"/>
        <w:rPr>
          <w:rFonts w:ascii="Corbel" w:hAnsi="Corbel"/>
          <w:b/>
          <w:bCs/>
        </w:rPr>
      </w:pPr>
    </w:p>
    <w:p w14:paraId="3D7D7F82" w14:textId="77777777" w:rsidR="00DC361C" w:rsidRDefault="00DC361C" w:rsidP="006F1D07">
      <w:pPr>
        <w:pStyle w:val="paragraph"/>
        <w:spacing w:before="0" w:beforeAutospacing="0" w:after="0" w:afterAutospacing="0"/>
        <w:textAlignment w:val="baseline"/>
        <w:rPr>
          <w:rFonts w:ascii="Corbel" w:hAnsi="Corbel"/>
          <w:b/>
          <w:bCs/>
        </w:rPr>
      </w:pPr>
    </w:p>
    <w:p w14:paraId="129180D6" w14:textId="77777777" w:rsidR="00DC361C" w:rsidRDefault="00DC361C" w:rsidP="006F1D07">
      <w:pPr>
        <w:pStyle w:val="paragraph"/>
        <w:spacing w:before="0" w:beforeAutospacing="0" w:after="0" w:afterAutospacing="0"/>
        <w:textAlignment w:val="baseline"/>
        <w:rPr>
          <w:rFonts w:ascii="Corbel" w:hAnsi="Corbel"/>
          <w:b/>
          <w:bCs/>
        </w:rPr>
      </w:pPr>
    </w:p>
    <w:p w14:paraId="730846B7" w14:textId="77777777" w:rsidR="00DC361C" w:rsidRDefault="00DC361C" w:rsidP="006F1D07">
      <w:pPr>
        <w:pStyle w:val="paragraph"/>
        <w:spacing w:before="0" w:beforeAutospacing="0" w:after="0" w:afterAutospacing="0"/>
        <w:textAlignment w:val="baseline"/>
        <w:rPr>
          <w:rFonts w:ascii="Corbel" w:hAnsi="Corbel"/>
          <w:b/>
          <w:bCs/>
        </w:rPr>
      </w:pPr>
    </w:p>
    <w:p w14:paraId="53B0BEE6" w14:textId="77777777" w:rsidR="006F1D07" w:rsidRPr="00DC361C" w:rsidRDefault="006F1D07" w:rsidP="006F1D07">
      <w:pPr>
        <w:pStyle w:val="paragraph"/>
        <w:spacing w:before="0" w:beforeAutospacing="0" w:after="0" w:afterAutospacing="0"/>
        <w:textAlignment w:val="baseline"/>
        <w:rPr>
          <w:rFonts w:ascii="Corbel" w:hAnsi="Corbel" w:cs="Arial"/>
        </w:rPr>
      </w:pPr>
      <w:r w:rsidRPr="00DC361C">
        <w:rPr>
          <w:rFonts w:ascii="Corbel" w:hAnsi="Corbel"/>
          <w:b/>
          <w:bCs/>
        </w:rPr>
        <w:t xml:space="preserve">Grading </w:t>
      </w:r>
    </w:p>
    <w:p w14:paraId="3E9864F5" w14:textId="77777777" w:rsidR="006F1D07" w:rsidRPr="00DC361C" w:rsidRDefault="006F1D07" w:rsidP="006F1D07">
      <w:pPr>
        <w:rPr>
          <w:rFonts w:ascii="Corbel" w:hAnsi="Corbel"/>
          <w:b/>
          <w:bCs/>
          <w:caps/>
          <w:sz w:val="20"/>
          <w:szCs w:val="20"/>
        </w:rPr>
      </w:pPr>
    </w:p>
    <w:p w14:paraId="7765D7F4" w14:textId="77777777" w:rsidR="006F1D07" w:rsidRPr="00DC361C" w:rsidRDefault="006F1D07" w:rsidP="006F1D07">
      <w:pPr>
        <w:tabs>
          <w:tab w:val="left" w:pos="200"/>
        </w:tabs>
        <w:jc w:val="both"/>
        <w:rPr>
          <w:rFonts w:ascii="Corbel" w:eastAsia="FangSong" w:hAnsi="Corbel" w:cs="Times New Roman"/>
          <w:sz w:val="20"/>
          <w:szCs w:val="20"/>
        </w:rPr>
      </w:pPr>
      <w:r w:rsidRPr="00DC361C">
        <w:rPr>
          <w:rFonts w:ascii="Corbel" w:eastAsia="FangSong" w:hAnsi="Corbel" w:cs="Times New Roman"/>
          <w:sz w:val="20"/>
          <w:szCs w:val="20"/>
        </w:rPr>
        <w:t>Grades will be calculated based on a combined score of the following three components:</w:t>
      </w:r>
    </w:p>
    <w:p w14:paraId="191A9A63" w14:textId="77777777" w:rsidR="006F1D07" w:rsidRPr="00DC361C" w:rsidRDefault="006F1D07" w:rsidP="006F1D07">
      <w:pPr>
        <w:tabs>
          <w:tab w:val="left" w:pos="200"/>
        </w:tabs>
        <w:jc w:val="both"/>
        <w:rPr>
          <w:rFonts w:ascii="Corbel" w:eastAsia="FangSong" w:hAnsi="Corbel" w:cs="Times New Roman"/>
          <w:sz w:val="20"/>
          <w:szCs w:val="20"/>
        </w:rPr>
      </w:pPr>
    </w:p>
    <w:p w14:paraId="2CA18D6D" w14:textId="4B1708E7" w:rsidR="006F1D07" w:rsidRPr="00DC361C" w:rsidRDefault="006F1D07" w:rsidP="006F1D07">
      <w:pPr>
        <w:pStyle w:val="ListParagraph"/>
        <w:numPr>
          <w:ilvl w:val="0"/>
          <w:numId w:val="17"/>
        </w:numPr>
        <w:tabs>
          <w:tab w:val="left" w:pos="200"/>
        </w:tabs>
        <w:rPr>
          <w:rFonts w:ascii="Corbel" w:eastAsia="FangSong" w:hAnsi="Corbel" w:cs="Times New Roman"/>
          <w:sz w:val="20"/>
          <w:szCs w:val="20"/>
        </w:rPr>
      </w:pPr>
      <w:r w:rsidRPr="00DC361C">
        <w:rPr>
          <w:rFonts w:ascii="Corbel" w:eastAsia="FangSong" w:hAnsi="Corbel" w:cs="Times New Roman"/>
          <w:b/>
          <w:sz w:val="20"/>
          <w:szCs w:val="20"/>
        </w:rPr>
        <w:t xml:space="preserve">Quizzes:  </w:t>
      </w:r>
      <w:r w:rsidR="00AA49A6" w:rsidRPr="00DC361C">
        <w:rPr>
          <w:rFonts w:ascii="Corbel" w:eastAsia="FangSong" w:hAnsi="Corbel" w:cs="Times New Roman"/>
          <w:sz w:val="20"/>
          <w:szCs w:val="20"/>
        </w:rPr>
        <w:t>Each student may have 1 additional chance</w:t>
      </w:r>
      <w:r w:rsidR="006B42D0" w:rsidRPr="00DC361C">
        <w:rPr>
          <w:rFonts w:ascii="Corbel" w:eastAsia="FangSong" w:hAnsi="Corbel" w:cs="Times New Roman"/>
          <w:sz w:val="20"/>
          <w:szCs w:val="20"/>
        </w:rPr>
        <w:t xml:space="preserve"> to score a minimum of 75%</w:t>
      </w:r>
    </w:p>
    <w:p w14:paraId="4CBB50AF" w14:textId="77777777" w:rsidR="006F1D07" w:rsidRPr="00DC361C" w:rsidRDefault="006F1D07" w:rsidP="006F1D07">
      <w:pPr>
        <w:pStyle w:val="ListParagraph"/>
        <w:tabs>
          <w:tab w:val="left" w:pos="200"/>
        </w:tabs>
        <w:rPr>
          <w:rFonts w:ascii="Corbel" w:eastAsia="FangSong" w:hAnsi="Corbel" w:cs="Times New Roman"/>
          <w:sz w:val="20"/>
          <w:szCs w:val="20"/>
        </w:rPr>
      </w:pPr>
    </w:p>
    <w:p w14:paraId="49132B5B" w14:textId="372248C3" w:rsidR="006F1D07" w:rsidRPr="00DC361C" w:rsidRDefault="006F1D07" w:rsidP="006F1D07">
      <w:pPr>
        <w:pStyle w:val="ListParagraph"/>
        <w:numPr>
          <w:ilvl w:val="0"/>
          <w:numId w:val="17"/>
        </w:numPr>
        <w:tabs>
          <w:tab w:val="left" w:pos="200"/>
        </w:tabs>
        <w:rPr>
          <w:rFonts w:ascii="Corbel" w:eastAsia="FangSong" w:hAnsi="Corbel" w:cs="Times New Roman"/>
          <w:sz w:val="20"/>
          <w:szCs w:val="20"/>
        </w:rPr>
      </w:pPr>
      <w:r w:rsidRPr="00DC361C">
        <w:rPr>
          <w:rFonts w:ascii="Corbel" w:eastAsia="FangSong" w:hAnsi="Corbel" w:cs="Times New Roman"/>
          <w:b/>
          <w:sz w:val="20"/>
          <w:szCs w:val="20"/>
        </w:rPr>
        <w:t xml:space="preserve">Final:  </w:t>
      </w:r>
      <w:r w:rsidR="006B42D0" w:rsidRPr="00DC361C">
        <w:rPr>
          <w:rFonts w:ascii="Corbel" w:eastAsia="FangSong" w:hAnsi="Corbel" w:cs="Times New Roman"/>
          <w:sz w:val="20"/>
          <w:szCs w:val="20"/>
        </w:rPr>
        <w:t>If applicable, students must receive a minimum of 75% on their final exam</w:t>
      </w:r>
    </w:p>
    <w:p w14:paraId="7F731D78" w14:textId="77777777" w:rsidR="006F1D07" w:rsidRPr="00DC361C" w:rsidRDefault="006F1D07" w:rsidP="006F1D07">
      <w:pPr>
        <w:pStyle w:val="ListParagraph"/>
        <w:tabs>
          <w:tab w:val="left" w:pos="200"/>
        </w:tabs>
        <w:rPr>
          <w:rFonts w:ascii="Corbel" w:eastAsia="FangSong" w:hAnsi="Corbel" w:cs="Times New Roman"/>
          <w:sz w:val="20"/>
          <w:szCs w:val="20"/>
        </w:rPr>
      </w:pPr>
    </w:p>
    <w:p w14:paraId="7E3E7582" w14:textId="0992925C" w:rsidR="006F1D07" w:rsidRPr="00DC361C" w:rsidRDefault="006F1D07" w:rsidP="006F1D07">
      <w:pPr>
        <w:pStyle w:val="ListParagraph"/>
        <w:numPr>
          <w:ilvl w:val="0"/>
          <w:numId w:val="17"/>
        </w:numPr>
        <w:tabs>
          <w:tab w:val="left" w:pos="200"/>
        </w:tabs>
        <w:rPr>
          <w:rFonts w:ascii="Corbel" w:eastAsia="FangSong" w:hAnsi="Corbel" w:cs="Times New Roman"/>
          <w:sz w:val="20"/>
          <w:szCs w:val="20"/>
        </w:rPr>
      </w:pPr>
      <w:r w:rsidRPr="00DC361C">
        <w:rPr>
          <w:rFonts w:ascii="Corbel" w:eastAsia="FangSong" w:hAnsi="Corbel" w:cs="Times New Roman"/>
          <w:b/>
          <w:sz w:val="20"/>
          <w:szCs w:val="20"/>
        </w:rPr>
        <w:t xml:space="preserve">Clinical Skills &amp; Performance: </w:t>
      </w:r>
      <w:r w:rsidRPr="00DC361C">
        <w:rPr>
          <w:rFonts w:ascii="Corbel" w:eastAsia="FangSong" w:hAnsi="Corbel" w:cs="Times New Roman"/>
          <w:sz w:val="20"/>
          <w:szCs w:val="20"/>
        </w:rPr>
        <w:t>The clinical portion will be graded on Pass/Fail terms</w:t>
      </w:r>
      <w:r w:rsidR="006B42D0" w:rsidRPr="00DC361C">
        <w:rPr>
          <w:rFonts w:ascii="Corbel" w:eastAsia="FangSong" w:hAnsi="Corbel" w:cs="Times New Roman"/>
          <w:sz w:val="20"/>
          <w:szCs w:val="20"/>
        </w:rPr>
        <w:t xml:space="preserve">. </w:t>
      </w:r>
      <w:r w:rsidRPr="00DC361C">
        <w:rPr>
          <w:rFonts w:ascii="Corbel" w:eastAsia="FangSong" w:hAnsi="Corbel" w:cs="Times New Roman"/>
          <w:sz w:val="20"/>
          <w:szCs w:val="20"/>
        </w:rPr>
        <w:t>The clinical portion is based on the satisfactory performance of ALL skills required by the qualifying board.</w:t>
      </w:r>
    </w:p>
    <w:p w14:paraId="3D2EF23D" w14:textId="77777777" w:rsidR="006F1D07" w:rsidRDefault="006F1D07" w:rsidP="006F1D07">
      <w:pPr>
        <w:tabs>
          <w:tab w:val="left" w:pos="200"/>
        </w:tabs>
        <w:jc w:val="both"/>
        <w:rPr>
          <w:rFonts w:ascii="Corbel" w:eastAsia="FangSong" w:hAnsi="Corbel" w:cs="Times New Roman"/>
          <w:sz w:val="20"/>
          <w:szCs w:val="20"/>
        </w:rPr>
      </w:pPr>
    </w:p>
    <w:p w14:paraId="778FBA84" w14:textId="14D1FA90" w:rsidR="00694627" w:rsidRPr="00DC361C" w:rsidRDefault="00694627" w:rsidP="006F1D07">
      <w:pPr>
        <w:tabs>
          <w:tab w:val="left" w:pos="200"/>
        </w:tabs>
        <w:jc w:val="both"/>
        <w:rPr>
          <w:rFonts w:ascii="Corbel" w:eastAsia="FangSong" w:hAnsi="Corbel" w:cs="Times New Roman"/>
          <w:sz w:val="20"/>
          <w:szCs w:val="20"/>
        </w:rPr>
      </w:pPr>
      <w:r>
        <w:rPr>
          <w:rFonts w:ascii="Corbel" w:eastAsia="FangSong" w:hAnsi="Corbel" w:cs="Times New Roman"/>
          <w:sz w:val="20"/>
          <w:szCs w:val="20"/>
        </w:rPr>
        <w:t>The EMT program is required to meet an 80% minimum on quizzes and final exam.</w:t>
      </w:r>
    </w:p>
    <w:p w14:paraId="51BE073E" w14:textId="77777777" w:rsidR="006F1D07" w:rsidRPr="00DC361C" w:rsidRDefault="006F1D07" w:rsidP="006F1D07">
      <w:pPr>
        <w:rPr>
          <w:rFonts w:ascii="Corbel" w:hAnsi="Corbel"/>
          <w:b/>
          <w:bCs/>
          <w:caps/>
          <w:sz w:val="20"/>
          <w:szCs w:val="20"/>
        </w:rPr>
      </w:pPr>
    </w:p>
    <w:p w14:paraId="0228C58C" w14:textId="77777777" w:rsidR="006F1D07" w:rsidRPr="00DC361C" w:rsidRDefault="006F1D07" w:rsidP="006F1D07">
      <w:pPr>
        <w:rPr>
          <w:rFonts w:ascii="Corbel" w:hAnsi="Corbel"/>
          <w:b/>
          <w:bCs/>
          <w:caps/>
          <w:sz w:val="20"/>
          <w:szCs w:val="20"/>
        </w:rPr>
      </w:pPr>
      <w:r w:rsidRPr="00DC361C">
        <w:rPr>
          <w:rFonts w:ascii="Corbel" w:hAnsi="Corbel"/>
          <w:b/>
          <w:bCs/>
          <w:sz w:val="20"/>
          <w:szCs w:val="20"/>
        </w:rPr>
        <w:t>Challenging A Grade</w:t>
      </w:r>
    </w:p>
    <w:p w14:paraId="712F2E2D" w14:textId="77777777" w:rsidR="006F1D07" w:rsidRPr="00DC361C" w:rsidRDefault="006F1D07" w:rsidP="006F1D07">
      <w:pPr>
        <w:rPr>
          <w:rFonts w:ascii="Corbel" w:hAnsi="Corbel"/>
          <w:b/>
          <w:bCs/>
          <w:caps/>
          <w:sz w:val="20"/>
          <w:szCs w:val="20"/>
        </w:rPr>
      </w:pPr>
    </w:p>
    <w:p w14:paraId="3A0B5588" w14:textId="77777777" w:rsidR="006F1D07" w:rsidRPr="00DC361C" w:rsidRDefault="006F1D07" w:rsidP="006F1D07">
      <w:pPr>
        <w:rPr>
          <w:rFonts w:ascii="Corbel" w:hAnsi="Corbel" w:cs="Trebuchet MS"/>
          <w:sz w:val="20"/>
          <w:szCs w:val="20"/>
        </w:rPr>
      </w:pPr>
      <w:r w:rsidRPr="00DC361C">
        <w:rPr>
          <w:rFonts w:ascii="Corbel" w:hAnsi="Corbel" w:cs="Trebuchet MS"/>
          <w:sz w:val="20"/>
          <w:szCs w:val="20"/>
        </w:rPr>
        <w:t>When a grade or evaluation dispute occurs, students are required to file their written petition or grievance within 5 days after the grade has been rendered. Petitions or grievances initiated after the 5-day deadline will not be considered.</w:t>
      </w:r>
    </w:p>
    <w:p w14:paraId="5FDD2370" w14:textId="77777777" w:rsidR="006F1D07" w:rsidRPr="00DC361C" w:rsidRDefault="006F1D07" w:rsidP="006F1D07">
      <w:pPr>
        <w:rPr>
          <w:rFonts w:ascii="Corbel" w:hAnsi="Corbel"/>
          <w:b/>
          <w:bCs/>
          <w:caps/>
          <w:sz w:val="20"/>
          <w:szCs w:val="20"/>
        </w:rPr>
      </w:pPr>
    </w:p>
    <w:p w14:paraId="41A56225" w14:textId="77777777" w:rsidR="006F1D07" w:rsidRPr="00DC361C" w:rsidRDefault="006F1D07" w:rsidP="006F1D07">
      <w:pPr>
        <w:rPr>
          <w:rFonts w:ascii="Corbel" w:hAnsi="Corbel" w:cs="Trebuchet MS"/>
          <w:sz w:val="20"/>
          <w:szCs w:val="20"/>
        </w:rPr>
      </w:pPr>
      <w:r w:rsidRPr="00DC361C">
        <w:rPr>
          <w:rFonts w:ascii="Corbel" w:hAnsi="Corbel" w:cs="Trebuchet MS"/>
          <w:sz w:val="20"/>
          <w:szCs w:val="20"/>
        </w:rPr>
        <w:t>When a grade or evaluation dispute occurs, students should discuss how the grade was determined with the instructor.</w:t>
      </w:r>
    </w:p>
    <w:p w14:paraId="00B2F2D9" w14:textId="77777777" w:rsidR="006F1D07" w:rsidRPr="00DC361C" w:rsidRDefault="006F1D07" w:rsidP="006F1D07">
      <w:pPr>
        <w:rPr>
          <w:rFonts w:ascii="Corbel" w:hAnsi="Corbel" w:cs="Trebuchet MS"/>
          <w:sz w:val="20"/>
          <w:szCs w:val="20"/>
        </w:rPr>
      </w:pPr>
    </w:p>
    <w:p w14:paraId="6C1B144B" w14:textId="77777777" w:rsidR="006F1D07" w:rsidRPr="00DC361C" w:rsidRDefault="006F1D07" w:rsidP="006F1D07">
      <w:pPr>
        <w:rPr>
          <w:rFonts w:ascii="Corbel" w:hAnsi="Corbel" w:cs="Trebuchet MS"/>
          <w:sz w:val="20"/>
          <w:szCs w:val="20"/>
        </w:rPr>
      </w:pPr>
      <w:r w:rsidRPr="00DC361C">
        <w:rPr>
          <w:rFonts w:ascii="Corbel" w:hAnsi="Corbel" w:cs="Trebuchet MS"/>
          <w:sz w:val="20"/>
          <w:szCs w:val="20"/>
        </w:rPr>
        <w:t>If questions still remain following the conference with the instructor, the issue should be referred to the program director. A decision will be made and a written response within one week.</w:t>
      </w:r>
    </w:p>
    <w:p w14:paraId="65E67A8E" w14:textId="77777777" w:rsidR="006F1D07" w:rsidRPr="00DC361C" w:rsidRDefault="006F1D07" w:rsidP="006F1D07">
      <w:pPr>
        <w:rPr>
          <w:rFonts w:ascii="Corbel" w:hAnsi="Corbel" w:cs="Trebuchet MS"/>
          <w:sz w:val="20"/>
          <w:szCs w:val="20"/>
        </w:rPr>
      </w:pPr>
    </w:p>
    <w:p w14:paraId="55F881F6" w14:textId="77777777" w:rsidR="006F1D07" w:rsidRPr="00DC361C" w:rsidRDefault="006F1D07" w:rsidP="006F1D07">
      <w:pPr>
        <w:rPr>
          <w:rFonts w:ascii="Corbel" w:hAnsi="Corbel"/>
          <w:b/>
          <w:bCs/>
          <w:caps/>
          <w:sz w:val="20"/>
          <w:szCs w:val="20"/>
        </w:rPr>
      </w:pPr>
      <w:r w:rsidRPr="00DC361C">
        <w:rPr>
          <w:rFonts w:ascii="Corbel" w:hAnsi="Corbel" w:cs="Trebuchet MS"/>
          <w:sz w:val="20"/>
          <w:szCs w:val="20"/>
        </w:rPr>
        <w:t>Students who receive failing grades because of nonattendance due to illness are required to submit medical evidence documenting their incapacity to complete the course during the period in question.</w:t>
      </w:r>
    </w:p>
    <w:p w14:paraId="399E952E" w14:textId="77777777" w:rsidR="007B3772" w:rsidRPr="00DC361C" w:rsidRDefault="007B3772" w:rsidP="00ED7A62">
      <w:pPr>
        <w:widowControl w:val="0"/>
        <w:autoSpaceDE w:val="0"/>
        <w:autoSpaceDN w:val="0"/>
        <w:adjustRightInd w:val="0"/>
        <w:spacing w:line="276" w:lineRule="auto"/>
        <w:rPr>
          <w:rFonts w:ascii="Corbel" w:hAnsi="Corbel" w:cs="Lato-Regular"/>
          <w:sz w:val="20"/>
          <w:szCs w:val="20"/>
        </w:rPr>
      </w:pPr>
    </w:p>
    <w:p w14:paraId="60D12BB8" w14:textId="77777777" w:rsidR="00C46E04" w:rsidRDefault="00C46E04" w:rsidP="00317ABC">
      <w:pPr>
        <w:pStyle w:val="NormalWeb"/>
        <w:rPr>
          <w:rFonts w:ascii="Corbel" w:hAnsi="Corbel" w:cs="Oswald-Regular"/>
        </w:rPr>
      </w:pPr>
    </w:p>
    <w:p w14:paraId="089576EF" w14:textId="77777777" w:rsidR="00E55870" w:rsidRDefault="00E55870" w:rsidP="00317ABC">
      <w:pPr>
        <w:pStyle w:val="NormalWeb"/>
        <w:rPr>
          <w:rFonts w:ascii="Corbel" w:hAnsi="Corbel"/>
          <w:b/>
          <w:sz w:val="24"/>
          <w:szCs w:val="24"/>
        </w:rPr>
      </w:pPr>
    </w:p>
    <w:p w14:paraId="1F54B0E7" w14:textId="77777777" w:rsidR="007C19BE" w:rsidRDefault="007C19BE" w:rsidP="00317ABC">
      <w:pPr>
        <w:pStyle w:val="NormalWeb"/>
        <w:rPr>
          <w:rFonts w:ascii="Corbel" w:hAnsi="Corbel"/>
          <w:b/>
          <w:sz w:val="24"/>
          <w:szCs w:val="24"/>
        </w:rPr>
      </w:pPr>
    </w:p>
    <w:p w14:paraId="39108D8E" w14:textId="66830EEB" w:rsidR="003C5E43" w:rsidRPr="00AA180B" w:rsidRDefault="00AA180B" w:rsidP="00AA180B">
      <w:pPr>
        <w:pStyle w:val="NormalWeb"/>
        <w:rPr>
          <w:rFonts w:ascii="Corbel" w:hAnsi="Corbel"/>
          <w:b/>
          <w:sz w:val="24"/>
          <w:szCs w:val="24"/>
        </w:rPr>
        <w:sectPr w:rsidR="003C5E43" w:rsidRPr="00AA180B" w:rsidSect="00A50F8D">
          <w:type w:val="continuous"/>
          <w:pgSz w:w="15840" w:h="12240" w:orient="landscape"/>
          <w:pgMar w:top="1800" w:right="1440" w:bottom="1800" w:left="1440" w:header="720" w:footer="720" w:gutter="0"/>
          <w:cols w:space="720"/>
          <w:docGrid w:linePitch="360"/>
        </w:sectPr>
      </w:pPr>
      <w:r>
        <w:rPr>
          <w:rFonts w:ascii="Corbel" w:hAnsi="Corbel"/>
          <w:b/>
          <w:sz w:val="24"/>
          <w:szCs w:val="24"/>
        </w:rPr>
        <w:t>Faculty</w:t>
      </w:r>
    </w:p>
    <w:p w14:paraId="6FEA2F9A" w14:textId="6A31CA92" w:rsidR="003C5E43" w:rsidRPr="00AA180B" w:rsidRDefault="003C5E43" w:rsidP="00AA180B">
      <w:pPr>
        <w:pStyle w:val="NormalWeb"/>
        <w:rPr>
          <w:rFonts w:ascii="Corbel" w:hAnsi="Corbel"/>
          <w:b/>
          <w:sz w:val="18"/>
          <w:szCs w:val="18"/>
          <w:u w:val="single"/>
        </w:rPr>
      </w:pPr>
      <w:r w:rsidRPr="00AA180B">
        <w:rPr>
          <w:rFonts w:ascii="Corbel" w:hAnsi="Corbel"/>
          <w:b/>
          <w:sz w:val="18"/>
          <w:szCs w:val="18"/>
          <w:u w:val="single"/>
        </w:rPr>
        <w:t>Administration</w:t>
      </w:r>
    </w:p>
    <w:p w14:paraId="480AA145" w14:textId="4EA7E656" w:rsidR="003C5E43" w:rsidRPr="00AA180B" w:rsidRDefault="003C5E43" w:rsidP="001539BB">
      <w:pPr>
        <w:pStyle w:val="NormalWeb"/>
        <w:rPr>
          <w:rFonts w:ascii="Corbel" w:hAnsi="Corbel"/>
          <w:b/>
          <w:sz w:val="18"/>
          <w:szCs w:val="18"/>
        </w:rPr>
      </w:pPr>
      <w:r w:rsidRPr="00AA180B">
        <w:rPr>
          <w:rFonts w:ascii="Corbel" w:hAnsi="Corbel"/>
          <w:b/>
          <w:sz w:val="18"/>
          <w:szCs w:val="18"/>
        </w:rPr>
        <w:t>Executive Director</w:t>
      </w:r>
      <w:r w:rsidR="00AA180B">
        <w:rPr>
          <w:rFonts w:ascii="Corbel" w:hAnsi="Corbel"/>
          <w:b/>
          <w:sz w:val="18"/>
          <w:szCs w:val="18"/>
        </w:rPr>
        <w:t xml:space="preserve"> </w:t>
      </w:r>
      <w:r w:rsidRPr="00AA180B">
        <w:rPr>
          <w:rFonts w:ascii="Corbel" w:hAnsi="Corbel"/>
          <w:sz w:val="18"/>
          <w:szCs w:val="18"/>
        </w:rPr>
        <w:t>Janet Christensen, B</w:t>
      </w:r>
      <w:r w:rsidR="00A55A8F">
        <w:rPr>
          <w:rFonts w:ascii="Corbel" w:hAnsi="Corbel"/>
          <w:sz w:val="18"/>
          <w:szCs w:val="18"/>
        </w:rPr>
        <w:t>.</w:t>
      </w:r>
      <w:r w:rsidRPr="00AA180B">
        <w:rPr>
          <w:rFonts w:ascii="Corbel" w:hAnsi="Corbel"/>
          <w:sz w:val="18"/>
          <w:szCs w:val="18"/>
        </w:rPr>
        <w:t>A</w:t>
      </w:r>
      <w:r w:rsidR="00A55A8F">
        <w:rPr>
          <w:rFonts w:ascii="Corbel" w:hAnsi="Corbel"/>
          <w:sz w:val="18"/>
          <w:szCs w:val="18"/>
        </w:rPr>
        <w:t>.</w:t>
      </w:r>
    </w:p>
    <w:p w14:paraId="4D85DAF9" w14:textId="342BD528" w:rsidR="003C5E43" w:rsidRPr="00AA180B" w:rsidRDefault="003C5E43" w:rsidP="001539BB">
      <w:pPr>
        <w:pStyle w:val="NormalWeb"/>
        <w:rPr>
          <w:rFonts w:ascii="Corbel" w:hAnsi="Corbel"/>
          <w:b/>
          <w:sz w:val="18"/>
          <w:szCs w:val="18"/>
        </w:rPr>
      </w:pPr>
      <w:r w:rsidRPr="00AA180B">
        <w:rPr>
          <w:rFonts w:ascii="Corbel" w:hAnsi="Corbel"/>
          <w:b/>
          <w:sz w:val="18"/>
          <w:szCs w:val="18"/>
        </w:rPr>
        <w:t>Academic Director</w:t>
      </w:r>
      <w:r w:rsidR="00AA180B">
        <w:rPr>
          <w:rFonts w:ascii="Corbel" w:hAnsi="Corbel"/>
          <w:b/>
          <w:sz w:val="18"/>
          <w:szCs w:val="18"/>
        </w:rPr>
        <w:t xml:space="preserve"> </w:t>
      </w:r>
      <w:r w:rsidRPr="00AA180B">
        <w:rPr>
          <w:rFonts w:ascii="Corbel" w:hAnsi="Corbel"/>
          <w:sz w:val="18"/>
          <w:szCs w:val="18"/>
        </w:rPr>
        <w:t>Michelle Conley</w:t>
      </w:r>
      <w:r w:rsidR="001947DB" w:rsidRPr="00AA180B">
        <w:rPr>
          <w:rFonts w:ascii="Corbel" w:hAnsi="Corbel"/>
          <w:sz w:val="18"/>
          <w:szCs w:val="18"/>
        </w:rPr>
        <w:t>,</w:t>
      </w:r>
      <w:r w:rsidR="00B8014D" w:rsidRPr="00AA180B">
        <w:rPr>
          <w:rFonts w:ascii="Corbel" w:hAnsi="Corbel"/>
          <w:sz w:val="18"/>
          <w:szCs w:val="18"/>
        </w:rPr>
        <w:t xml:space="preserve"> MS/</w:t>
      </w:r>
      <w:r w:rsidRPr="00AA180B">
        <w:rPr>
          <w:rFonts w:ascii="Corbel" w:hAnsi="Corbel"/>
          <w:sz w:val="18"/>
          <w:szCs w:val="18"/>
        </w:rPr>
        <w:t>Ed.</w:t>
      </w:r>
    </w:p>
    <w:p w14:paraId="2E1B43EF" w14:textId="49AE26BA" w:rsidR="003176DC" w:rsidRPr="00AA180B" w:rsidRDefault="0038600A" w:rsidP="003176DC">
      <w:pPr>
        <w:pStyle w:val="NormalWeb"/>
        <w:rPr>
          <w:rFonts w:ascii="Corbel" w:hAnsi="Corbel"/>
          <w:b/>
          <w:sz w:val="18"/>
          <w:szCs w:val="18"/>
          <w:u w:val="single"/>
        </w:rPr>
      </w:pPr>
      <w:r w:rsidRPr="00AA180B">
        <w:rPr>
          <w:rFonts w:ascii="Corbel" w:hAnsi="Corbel"/>
          <w:b/>
          <w:sz w:val="18"/>
          <w:szCs w:val="18"/>
          <w:u w:val="single"/>
        </w:rPr>
        <w:t>EMT Faculty</w:t>
      </w:r>
    </w:p>
    <w:p w14:paraId="3E79DF83" w14:textId="0A6703EE" w:rsidR="003176DC" w:rsidRPr="00AA180B" w:rsidRDefault="003176DC" w:rsidP="003176DC">
      <w:pPr>
        <w:pStyle w:val="NormalWeb"/>
        <w:spacing w:before="0" w:beforeAutospacing="0" w:after="0" w:afterAutospacing="0"/>
        <w:rPr>
          <w:rFonts w:ascii="Corbel" w:hAnsi="Corbel"/>
          <w:b/>
          <w:sz w:val="18"/>
          <w:szCs w:val="18"/>
        </w:rPr>
      </w:pPr>
      <w:r w:rsidRPr="00AA180B">
        <w:rPr>
          <w:rFonts w:ascii="Corbel" w:hAnsi="Corbel"/>
          <w:b/>
          <w:sz w:val="18"/>
          <w:szCs w:val="18"/>
        </w:rPr>
        <w:t xml:space="preserve">Program </w:t>
      </w:r>
      <w:r w:rsidR="007C19BE" w:rsidRPr="00AA180B">
        <w:rPr>
          <w:rFonts w:ascii="Corbel" w:hAnsi="Corbel"/>
          <w:b/>
          <w:sz w:val="18"/>
          <w:szCs w:val="18"/>
        </w:rPr>
        <w:t>Director, Principle Instructor</w:t>
      </w:r>
    </w:p>
    <w:p w14:paraId="5CE06C10" w14:textId="0BC333A5" w:rsidR="004A4C15" w:rsidRPr="00AA180B" w:rsidRDefault="0038600A" w:rsidP="003176DC">
      <w:pPr>
        <w:pStyle w:val="NormalWeb"/>
        <w:spacing w:before="0" w:beforeAutospacing="0" w:after="0" w:afterAutospacing="0"/>
        <w:rPr>
          <w:rFonts w:ascii="Corbel" w:hAnsi="Corbel"/>
          <w:sz w:val="18"/>
          <w:szCs w:val="18"/>
        </w:rPr>
      </w:pPr>
      <w:r w:rsidRPr="00AA180B">
        <w:rPr>
          <w:rFonts w:ascii="Corbel" w:hAnsi="Corbel"/>
          <w:sz w:val="18"/>
          <w:szCs w:val="18"/>
        </w:rPr>
        <w:t xml:space="preserve">Charles </w:t>
      </w:r>
      <w:proofErr w:type="spellStart"/>
      <w:r w:rsidRPr="00AA180B">
        <w:rPr>
          <w:rFonts w:ascii="Corbel" w:hAnsi="Corbel"/>
          <w:sz w:val="18"/>
          <w:szCs w:val="18"/>
        </w:rPr>
        <w:t>Gardea</w:t>
      </w:r>
      <w:proofErr w:type="spellEnd"/>
      <w:r w:rsidRPr="00AA180B">
        <w:rPr>
          <w:rFonts w:ascii="Corbel" w:hAnsi="Corbel"/>
          <w:sz w:val="18"/>
          <w:szCs w:val="18"/>
        </w:rPr>
        <w:t>, Firefighter, EMT-Paramedic, Combat search and rescue Medic</w:t>
      </w:r>
      <w:r w:rsidRPr="00AA180B">
        <w:rPr>
          <w:rFonts w:ascii="Corbel" w:hAnsi="Corbel"/>
          <w:sz w:val="18"/>
          <w:szCs w:val="18"/>
        </w:rPr>
        <w:br/>
      </w:r>
      <w:r w:rsidR="00B8014D" w:rsidRPr="00AA180B">
        <w:rPr>
          <w:rFonts w:ascii="Corbel" w:hAnsi="Corbel"/>
          <w:sz w:val="18"/>
          <w:szCs w:val="18"/>
        </w:rPr>
        <w:t>AAS</w:t>
      </w:r>
      <w:r w:rsidRPr="00AA180B">
        <w:rPr>
          <w:rFonts w:ascii="Corbel" w:hAnsi="Corbel"/>
          <w:sz w:val="18"/>
          <w:szCs w:val="18"/>
        </w:rPr>
        <w:t xml:space="preserve"> in </w:t>
      </w:r>
      <w:proofErr w:type="spellStart"/>
      <w:r w:rsidRPr="00AA180B">
        <w:rPr>
          <w:rFonts w:ascii="Corbel" w:hAnsi="Corbel"/>
          <w:sz w:val="18"/>
          <w:szCs w:val="18"/>
        </w:rPr>
        <w:t>Paramedicine</w:t>
      </w:r>
      <w:proofErr w:type="spellEnd"/>
      <w:r w:rsidRPr="00AA180B">
        <w:rPr>
          <w:rFonts w:ascii="Corbel" w:hAnsi="Corbel"/>
          <w:sz w:val="18"/>
          <w:szCs w:val="18"/>
        </w:rPr>
        <w:t xml:space="preserve"> </w:t>
      </w:r>
    </w:p>
    <w:p w14:paraId="0EC25EF3" w14:textId="1CF97F8D" w:rsidR="003176DC" w:rsidRPr="00AA180B" w:rsidRDefault="003176DC" w:rsidP="003176DC">
      <w:pPr>
        <w:pStyle w:val="NormalWeb"/>
        <w:spacing w:before="0" w:beforeAutospacing="0" w:after="0" w:afterAutospacing="0"/>
        <w:rPr>
          <w:rFonts w:ascii="Corbel" w:hAnsi="Corbel"/>
          <w:sz w:val="18"/>
          <w:szCs w:val="18"/>
        </w:rPr>
      </w:pPr>
      <w:r w:rsidRPr="00AA180B">
        <w:rPr>
          <w:rFonts w:ascii="Corbel" w:hAnsi="Corbel"/>
          <w:sz w:val="18"/>
          <w:szCs w:val="18"/>
        </w:rPr>
        <w:t>1989 - present</w:t>
      </w:r>
    </w:p>
    <w:p w14:paraId="5E25FEB5" w14:textId="77777777" w:rsidR="003176DC" w:rsidRPr="00AA180B" w:rsidRDefault="003176DC" w:rsidP="003176DC">
      <w:pPr>
        <w:pStyle w:val="NormalWeb"/>
        <w:spacing w:before="0" w:beforeAutospacing="0" w:after="0" w:afterAutospacing="0"/>
        <w:rPr>
          <w:rFonts w:ascii="Corbel" w:hAnsi="Corbel"/>
          <w:sz w:val="18"/>
          <w:szCs w:val="18"/>
        </w:rPr>
      </w:pPr>
    </w:p>
    <w:p w14:paraId="1BB782BC" w14:textId="7F90AD1D" w:rsidR="003176DC" w:rsidRPr="00AA180B" w:rsidRDefault="00427212" w:rsidP="003176DC">
      <w:pPr>
        <w:pStyle w:val="NormalWeb"/>
        <w:spacing w:before="0" w:beforeAutospacing="0" w:after="0" w:afterAutospacing="0"/>
        <w:rPr>
          <w:rFonts w:ascii="Corbel" w:hAnsi="Corbel"/>
          <w:b/>
          <w:sz w:val="18"/>
          <w:szCs w:val="18"/>
        </w:rPr>
      </w:pPr>
      <w:r w:rsidRPr="00AA180B">
        <w:rPr>
          <w:rFonts w:ascii="Corbel" w:hAnsi="Corbel"/>
          <w:b/>
          <w:sz w:val="18"/>
          <w:szCs w:val="18"/>
        </w:rPr>
        <w:t xml:space="preserve">Program </w:t>
      </w:r>
      <w:r w:rsidR="007C19BE" w:rsidRPr="00AA180B">
        <w:rPr>
          <w:rFonts w:ascii="Corbel" w:hAnsi="Corbel"/>
          <w:b/>
          <w:sz w:val="18"/>
          <w:szCs w:val="18"/>
        </w:rPr>
        <w:t>Coordinator</w:t>
      </w:r>
    </w:p>
    <w:p w14:paraId="7E692562" w14:textId="563CC110" w:rsidR="007C19BE" w:rsidRPr="00AA180B" w:rsidRDefault="00B8014D" w:rsidP="007C19BE">
      <w:pPr>
        <w:pStyle w:val="NormalWeb"/>
        <w:spacing w:before="0" w:beforeAutospacing="0" w:after="0" w:afterAutospacing="0"/>
        <w:rPr>
          <w:rFonts w:ascii="Corbel" w:hAnsi="Corbel"/>
          <w:sz w:val="18"/>
          <w:szCs w:val="18"/>
        </w:rPr>
      </w:pPr>
      <w:r w:rsidRPr="00AA180B">
        <w:rPr>
          <w:rFonts w:ascii="Corbel" w:hAnsi="Corbel"/>
          <w:sz w:val="18"/>
          <w:szCs w:val="18"/>
        </w:rPr>
        <w:t xml:space="preserve">Robert </w:t>
      </w:r>
      <w:proofErr w:type="spellStart"/>
      <w:r w:rsidR="003C27FA" w:rsidRPr="00AA180B">
        <w:rPr>
          <w:rFonts w:ascii="Corbel" w:hAnsi="Corbel"/>
          <w:sz w:val="18"/>
          <w:szCs w:val="18"/>
        </w:rPr>
        <w:t>Jagoda</w:t>
      </w:r>
      <w:proofErr w:type="spellEnd"/>
      <w:r w:rsidR="003C27FA" w:rsidRPr="00AA180B">
        <w:rPr>
          <w:rFonts w:ascii="Corbel" w:hAnsi="Corbel"/>
          <w:sz w:val="18"/>
          <w:szCs w:val="18"/>
        </w:rPr>
        <w:t>, EMT -Paramedic</w:t>
      </w:r>
    </w:p>
    <w:p w14:paraId="22CC15A4" w14:textId="77777777" w:rsidR="007C19BE" w:rsidRPr="00AA180B" w:rsidRDefault="007C19BE" w:rsidP="007C19BE">
      <w:pPr>
        <w:pStyle w:val="NormalWeb"/>
        <w:spacing w:before="0" w:beforeAutospacing="0" w:after="0" w:afterAutospacing="0"/>
        <w:rPr>
          <w:rFonts w:ascii="Corbel" w:hAnsi="Corbel"/>
          <w:sz w:val="18"/>
          <w:szCs w:val="18"/>
        </w:rPr>
      </w:pPr>
      <w:r w:rsidRPr="00AA180B">
        <w:rPr>
          <w:rFonts w:ascii="Corbel" w:hAnsi="Corbel"/>
          <w:sz w:val="18"/>
          <w:szCs w:val="18"/>
        </w:rPr>
        <w:t>1985 - present</w:t>
      </w:r>
    </w:p>
    <w:p w14:paraId="2618A43D" w14:textId="77777777" w:rsidR="00B8014D" w:rsidRPr="00AA180B" w:rsidRDefault="00B8014D" w:rsidP="003176DC">
      <w:pPr>
        <w:pStyle w:val="NormalWeb"/>
        <w:spacing w:before="0" w:beforeAutospacing="0" w:after="0" w:afterAutospacing="0"/>
        <w:rPr>
          <w:rFonts w:ascii="Corbel" w:hAnsi="Corbel"/>
          <w:b/>
          <w:sz w:val="18"/>
          <w:szCs w:val="18"/>
        </w:rPr>
      </w:pPr>
    </w:p>
    <w:p w14:paraId="67FE5FBC" w14:textId="77777777" w:rsidR="003176DC" w:rsidRPr="00AA180B" w:rsidRDefault="003176DC" w:rsidP="003176DC">
      <w:pPr>
        <w:pStyle w:val="NormalWeb"/>
        <w:spacing w:before="0" w:beforeAutospacing="0" w:after="0" w:afterAutospacing="0"/>
        <w:rPr>
          <w:rFonts w:ascii="Corbel" w:hAnsi="Corbel"/>
          <w:b/>
          <w:sz w:val="18"/>
          <w:szCs w:val="18"/>
        </w:rPr>
      </w:pPr>
      <w:r w:rsidRPr="00AA180B">
        <w:rPr>
          <w:rFonts w:ascii="Corbel" w:hAnsi="Corbel"/>
          <w:b/>
          <w:sz w:val="18"/>
          <w:szCs w:val="18"/>
        </w:rPr>
        <w:t>Shared Instructors</w:t>
      </w:r>
    </w:p>
    <w:p w14:paraId="775A8B6F" w14:textId="362D92F1" w:rsidR="003C5E43" w:rsidRPr="00AA180B" w:rsidRDefault="00427212" w:rsidP="003C5E43">
      <w:pPr>
        <w:pStyle w:val="NormalWeb"/>
        <w:spacing w:before="0" w:beforeAutospacing="0" w:after="0" w:afterAutospacing="0"/>
        <w:rPr>
          <w:rFonts w:ascii="Corbel" w:hAnsi="Corbel"/>
          <w:sz w:val="18"/>
          <w:szCs w:val="18"/>
        </w:rPr>
      </w:pPr>
      <w:r w:rsidRPr="00AA180B">
        <w:rPr>
          <w:rFonts w:ascii="Corbel" w:hAnsi="Corbel"/>
          <w:sz w:val="18"/>
          <w:szCs w:val="18"/>
        </w:rPr>
        <w:t xml:space="preserve">Blythe </w:t>
      </w:r>
      <w:proofErr w:type="spellStart"/>
      <w:r w:rsidRPr="00AA180B">
        <w:rPr>
          <w:rFonts w:ascii="Corbel" w:hAnsi="Corbel"/>
          <w:sz w:val="18"/>
          <w:szCs w:val="18"/>
        </w:rPr>
        <w:t>Corgiat</w:t>
      </w:r>
      <w:proofErr w:type="spellEnd"/>
      <w:r w:rsidRPr="00AA180B">
        <w:rPr>
          <w:rFonts w:ascii="Corbel" w:hAnsi="Corbel"/>
          <w:sz w:val="18"/>
          <w:szCs w:val="18"/>
        </w:rPr>
        <w:t>, BS</w:t>
      </w:r>
      <w:r w:rsidR="00B8014D" w:rsidRPr="00AA180B">
        <w:rPr>
          <w:rFonts w:ascii="Corbel" w:hAnsi="Corbel"/>
          <w:sz w:val="18"/>
          <w:szCs w:val="18"/>
        </w:rPr>
        <w:t>N</w:t>
      </w:r>
      <w:r w:rsidRPr="00AA180B">
        <w:rPr>
          <w:rFonts w:ascii="Corbel" w:hAnsi="Corbel"/>
          <w:sz w:val="18"/>
          <w:szCs w:val="18"/>
        </w:rPr>
        <w:t>, EMT</w:t>
      </w:r>
    </w:p>
    <w:p w14:paraId="20E35D7A" w14:textId="4A7BAFE3" w:rsidR="003C5E43" w:rsidRDefault="003C5E43" w:rsidP="009F4AB3">
      <w:pPr>
        <w:pStyle w:val="NormalWeb"/>
        <w:spacing w:before="0" w:beforeAutospacing="0" w:after="0" w:afterAutospacing="0"/>
        <w:rPr>
          <w:rFonts w:ascii="Corbel" w:hAnsi="Corbel" w:cs="Oswald-Regular"/>
          <w:sz w:val="18"/>
          <w:szCs w:val="18"/>
        </w:rPr>
      </w:pPr>
      <w:r w:rsidRPr="00AA180B">
        <w:rPr>
          <w:rFonts w:ascii="Corbel" w:hAnsi="Corbel" w:cs="Oswald-Regular"/>
          <w:sz w:val="18"/>
          <w:szCs w:val="18"/>
        </w:rPr>
        <w:t xml:space="preserve">2016 </w:t>
      </w:r>
      <w:r w:rsidR="009F4AB3" w:rsidRPr="00AA180B">
        <w:rPr>
          <w:rFonts w:ascii="Corbel" w:hAnsi="Corbel" w:cs="Oswald-Regular"/>
          <w:sz w:val="18"/>
          <w:szCs w:val="18"/>
        </w:rPr>
        <w:t>–</w:t>
      </w:r>
      <w:r w:rsidRPr="00AA180B">
        <w:rPr>
          <w:rFonts w:ascii="Corbel" w:hAnsi="Corbel" w:cs="Oswald-Regular"/>
          <w:sz w:val="18"/>
          <w:szCs w:val="18"/>
        </w:rPr>
        <w:t xml:space="preserve"> Present</w:t>
      </w:r>
    </w:p>
    <w:p w14:paraId="41A352EE" w14:textId="77777777" w:rsidR="001539BB" w:rsidRDefault="001539BB" w:rsidP="009F4AB3">
      <w:pPr>
        <w:pStyle w:val="NormalWeb"/>
        <w:spacing w:before="0" w:beforeAutospacing="0" w:after="0" w:afterAutospacing="0"/>
        <w:rPr>
          <w:rFonts w:ascii="Corbel" w:hAnsi="Corbel" w:cs="Oswald-Regular"/>
          <w:sz w:val="18"/>
          <w:szCs w:val="18"/>
        </w:rPr>
      </w:pPr>
    </w:p>
    <w:p w14:paraId="7BCA9DFC" w14:textId="13F1AF08" w:rsidR="001539BB" w:rsidRDefault="001539BB" w:rsidP="009F4AB3">
      <w:pPr>
        <w:pStyle w:val="NormalWeb"/>
        <w:spacing w:before="0" w:beforeAutospacing="0" w:after="0" w:afterAutospacing="0"/>
        <w:rPr>
          <w:rFonts w:ascii="Corbel" w:hAnsi="Corbel" w:cs="Oswald-Regular"/>
          <w:sz w:val="18"/>
          <w:szCs w:val="18"/>
        </w:rPr>
      </w:pPr>
      <w:r>
        <w:rPr>
          <w:rFonts w:ascii="Corbel" w:hAnsi="Corbel" w:cs="Oswald-Regular"/>
          <w:sz w:val="18"/>
          <w:szCs w:val="18"/>
        </w:rPr>
        <w:t xml:space="preserve">Mike </w:t>
      </w:r>
      <w:proofErr w:type="spellStart"/>
      <w:r>
        <w:rPr>
          <w:rFonts w:ascii="Corbel" w:hAnsi="Corbel" w:cs="Oswald-Regular"/>
          <w:sz w:val="18"/>
          <w:szCs w:val="18"/>
        </w:rPr>
        <w:t>Luque</w:t>
      </w:r>
      <w:proofErr w:type="spellEnd"/>
    </w:p>
    <w:p w14:paraId="3814E067" w14:textId="77777777" w:rsidR="001539BB" w:rsidRDefault="001539BB" w:rsidP="00AA180B">
      <w:pPr>
        <w:pStyle w:val="NormalWeb"/>
        <w:spacing w:line="360" w:lineRule="auto"/>
        <w:rPr>
          <w:rFonts w:ascii="Corbel" w:hAnsi="Corbel"/>
          <w:sz w:val="18"/>
          <w:szCs w:val="18"/>
        </w:rPr>
      </w:pPr>
    </w:p>
    <w:p w14:paraId="1CF52DDC" w14:textId="77777777" w:rsidR="00AA180B" w:rsidRPr="00AA180B" w:rsidRDefault="003176DC" w:rsidP="00AA180B">
      <w:pPr>
        <w:pStyle w:val="NormalWeb"/>
        <w:spacing w:line="360" w:lineRule="auto"/>
        <w:rPr>
          <w:rFonts w:ascii="Corbel" w:hAnsi="Corbel"/>
          <w:b/>
          <w:sz w:val="18"/>
          <w:szCs w:val="18"/>
          <w:u w:val="single"/>
        </w:rPr>
      </w:pPr>
      <w:bookmarkStart w:id="0" w:name="_GoBack"/>
      <w:bookmarkEnd w:id="0"/>
      <w:r w:rsidRPr="00AA180B">
        <w:rPr>
          <w:rFonts w:ascii="Corbel" w:hAnsi="Corbel"/>
          <w:b/>
          <w:sz w:val="18"/>
          <w:szCs w:val="18"/>
          <w:u w:val="single"/>
        </w:rPr>
        <w:t>Nursing Faculty</w:t>
      </w:r>
    </w:p>
    <w:p w14:paraId="403764F8" w14:textId="77777777" w:rsidR="00A55A8F" w:rsidRDefault="003176DC" w:rsidP="00A55A8F">
      <w:pPr>
        <w:pStyle w:val="NormalWeb"/>
        <w:spacing w:before="120" w:beforeAutospacing="0" w:after="120" w:afterAutospacing="0"/>
        <w:rPr>
          <w:rFonts w:ascii="Corbel" w:hAnsi="Corbel"/>
          <w:b/>
          <w:sz w:val="18"/>
          <w:szCs w:val="18"/>
          <w:u w:val="single"/>
        </w:rPr>
      </w:pPr>
      <w:r w:rsidRPr="00AA180B">
        <w:rPr>
          <w:rFonts w:ascii="Corbel" w:hAnsi="Corbel"/>
          <w:b/>
          <w:sz w:val="18"/>
          <w:szCs w:val="18"/>
        </w:rPr>
        <w:t>Program Director</w:t>
      </w:r>
    </w:p>
    <w:p w14:paraId="2EC9531E" w14:textId="28295310" w:rsidR="00AA180B" w:rsidRPr="00AA180B" w:rsidRDefault="00427212" w:rsidP="00A55A8F">
      <w:pPr>
        <w:pStyle w:val="NormalWeb"/>
        <w:spacing w:before="120" w:beforeAutospacing="0" w:after="120" w:afterAutospacing="0"/>
        <w:rPr>
          <w:rFonts w:ascii="Corbel" w:hAnsi="Corbel"/>
          <w:b/>
          <w:sz w:val="18"/>
          <w:szCs w:val="18"/>
          <w:u w:val="single"/>
        </w:rPr>
      </w:pPr>
      <w:r w:rsidRPr="00AA180B">
        <w:rPr>
          <w:rFonts w:ascii="Corbel" w:hAnsi="Corbel"/>
          <w:sz w:val="18"/>
          <w:szCs w:val="18"/>
        </w:rPr>
        <w:t xml:space="preserve">Andrea </w:t>
      </w:r>
      <w:proofErr w:type="spellStart"/>
      <w:r w:rsidRPr="00AA180B">
        <w:rPr>
          <w:rFonts w:ascii="Corbel" w:hAnsi="Corbel"/>
          <w:sz w:val="18"/>
          <w:szCs w:val="18"/>
        </w:rPr>
        <w:t>Kubernus</w:t>
      </w:r>
      <w:proofErr w:type="spellEnd"/>
      <w:r w:rsidRPr="00AA180B">
        <w:rPr>
          <w:rFonts w:ascii="Corbel" w:hAnsi="Corbel"/>
          <w:sz w:val="18"/>
          <w:szCs w:val="18"/>
        </w:rPr>
        <w:t xml:space="preserve">, </w:t>
      </w:r>
      <w:r w:rsidR="003C5E43" w:rsidRPr="00AA180B">
        <w:rPr>
          <w:rFonts w:ascii="Corbel" w:hAnsi="Corbel"/>
          <w:sz w:val="18"/>
          <w:szCs w:val="18"/>
        </w:rPr>
        <w:t>RN, DSD</w:t>
      </w:r>
    </w:p>
    <w:p w14:paraId="08BD48CA" w14:textId="4BCBAAC4" w:rsidR="003176DC" w:rsidRPr="00AA180B" w:rsidRDefault="00427212" w:rsidP="00A55A8F">
      <w:pPr>
        <w:pStyle w:val="NormalWeb"/>
        <w:spacing w:before="120" w:beforeAutospacing="0" w:after="120" w:afterAutospacing="0" w:line="120" w:lineRule="auto"/>
        <w:rPr>
          <w:rFonts w:ascii="Corbel" w:hAnsi="Corbel"/>
          <w:b/>
          <w:sz w:val="18"/>
          <w:szCs w:val="18"/>
          <w:u w:val="single"/>
        </w:rPr>
      </w:pPr>
      <w:r w:rsidRPr="00AA180B">
        <w:rPr>
          <w:rFonts w:ascii="Corbel" w:hAnsi="Corbel"/>
          <w:sz w:val="18"/>
          <w:szCs w:val="18"/>
        </w:rPr>
        <w:t>1985</w:t>
      </w:r>
      <w:r w:rsidR="003176DC" w:rsidRPr="00AA180B">
        <w:rPr>
          <w:rFonts w:ascii="Corbel" w:hAnsi="Corbel"/>
          <w:sz w:val="18"/>
          <w:szCs w:val="18"/>
        </w:rPr>
        <w:t xml:space="preserve"> - present</w:t>
      </w:r>
    </w:p>
    <w:p w14:paraId="72340DF9" w14:textId="77777777" w:rsidR="00A55A8F" w:rsidRDefault="00A55A8F" w:rsidP="003176DC">
      <w:pPr>
        <w:pStyle w:val="NormalWeb"/>
        <w:spacing w:before="0" w:beforeAutospacing="0" w:after="0" w:afterAutospacing="0"/>
        <w:rPr>
          <w:rFonts w:ascii="Corbel" w:hAnsi="Corbel"/>
          <w:b/>
          <w:sz w:val="18"/>
          <w:szCs w:val="18"/>
        </w:rPr>
      </w:pPr>
    </w:p>
    <w:p w14:paraId="609E111F" w14:textId="77777777" w:rsidR="003176DC" w:rsidRPr="00AA180B" w:rsidRDefault="003176DC" w:rsidP="00A55A8F">
      <w:pPr>
        <w:pStyle w:val="NormalWeb"/>
        <w:spacing w:before="0" w:beforeAutospacing="0" w:after="0" w:afterAutospacing="0"/>
        <w:rPr>
          <w:rFonts w:ascii="Corbel" w:hAnsi="Corbel"/>
          <w:b/>
          <w:sz w:val="18"/>
          <w:szCs w:val="18"/>
        </w:rPr>
      </w:pPr>
      <w:r w:rsidRPr="00AA180B">
        <w:rPr>
          <w:rFonts w:ascii="Corbel" w:hAnsi="Corbel"/>
          <w:b/>
          <w:sz w:val="18"/>
          <w:szCs w:val="18"/>
        </w:rPr>
        <w:t>Shared Instructors</w:t>
      </w:r>
    </w:p>
    <w:p w14:paraId="2B03C4C1" w14:textId="77777777" w:rsidR="003176DC" w:rsidRPr="00AA180B" w:rsidRDefault="003176DC" w:rsidP="00A55A8F">
      <w:pPr>
        <w:pStyle w:val="NormalWeb"/>
        <w:spacing w:before="0" w:beforeAutospacing="0" w:after="0" w:afterAutospacing="0"/>
        <w:rPr>
          <w:rFonts w:ascii="Corbel" w:hAnsi="Corbel"/>
          <w:sz w:val="18"/>
          <w:szCs w:val="18"/>
        </w:rPr>
      </w:pPr>
    </w:p>
    <w:p w14:paraId="4A9FE892" w14:textId="58EBA789" w:rsidR="003176DC" w:rsidRPr="00AA180B" w:rsidRDefault="00427212" w:rsidP="00A55A8F">
      <w:pPr>
        <w:pStyle w:val="NormalWeb"/>
        <w:spacing w:before="0" w:beforeAutospacing="0" w:after="0" w:afterAutospacing="0"/>
        <w:rPr>
          <w:rFonts w:ascii="Corbel" w:hAnsi="Corbel"/>
          <w:sz w:val="18"/>
          <w:szCs w:val="18"/>
        </w:rPr>
      </w:pPr>
      <w:r w:rsidRPr="00AA180B">
        <w:rPr>
          <w:rFonts w:ascii="Corbel" w:hAnsi="Corbel"/>
          <w:sz w:val="18"/>
          <w:szCs w:val="18"/>
        </w:rPr>
        <w:t>Lauren Joseph, LVN</w:t>
      </w:r>
      <w:r w:rsidR="003C5E43" w:rsidRPr="00AA180B">
        <w:rPr>
          <w:rFonts w:ascii="Corbel" w:hAnsi="Corbel"/>
          <w:sz w:val="18"/>
          <w:szCs w:val="18"/>
        </w:rPr>
        <w:t>, DSD</w:t>
      </w:r>
    </w:p>
    <w:p w14:paraId="73A9F550" w14:textId="3C3F2EDF" w:rsidR="003176DC" w:rsidRPr="00AA180B" w:rsidRDefault="00427212" w:rsidP="00A55A8F">
      <w:pPr>
        <w:pStyle w:val="NormalWeb"/>
        <w:spacing w:before="0" w:beforeAutospacing="0" w:after="0" w:afterAutospacing="0"/>
        <w:rPr>
          <w:rFonts w:ascii="Corbel" w:hAnsi="Corbel"/>
          <w:sz w:val="18"/>
          <w:szCs w:val="18"/>
        </w:rPr>
      </w:pPr>
      <w:r w:rsidRPr="00AA180B">
        <w:rPr>
          <w:rFonts w:ascii="Corbel" w:hAnsi="Corbel"/>
          <w:sz w:val="18"/>
          <w:szCs w:val="18"/>
        </w:rPr>
        <w:t>201</w:t>
      </w:r>
      <w:r w:rsidR="003C5E43" w:rsidRPr="00AA180B">
        <w:rPr>
          <w:rFonts w:ascii="Corbel" w:hAnsi="Corbel"/>
          <w:sz w:val="18"/>
          <w:szCs w:val="18"/>
        </w:rPr>
        <w:t>0</w:t>
      </w:r>
      <w:r w:rsidR="003176DC" w:rsidRPr="00AA180B">
        <w:rPr>
          <w:rFonts w:ascii="Corbel" w:hAnsi="Corbel"/>
          <w:sz w:val="18"/>
          <w:szCs w:val="18"/>
        </w:rPr>
        <w:t xml:space="preserve"> </w:t>
      </w:r>
      <w:r w:rsidR="003C5E43" w:rsidRPr="00AA180B">
        <w:rPr>
          <w:rFonts w:ascii="Corbel" w:hAnsi="Corbel"/>
          <w:sz w:val="18"/>
          <w:szCs w:val="18"/>
        </w:rPr>
        <w:t>–</w:t>
      </w:r>
      <w:r w:rsidR="003176DC" w:rsidRPr="00AA180B">
        <w:rPr>
          <w:rFonts w:ascii="Corbel" w:hAnsi="Corbel"/>
          <w:sz w:val="18"/>
          <w:szCs w:val="18"/>
        </w:rPr>
        <w:t xml:space="preserve"> present</w:t>
      </w:r>
    </w:p>
    <w:p w14:paraId="1F074FCA" w14:textId="77777777" w:rsidR="00B8014D" w:rsidRPr="00AA180B" w:rsidRDefault="00B8014D" w:rsidP="00A55A8F">
      <w:pPr>
        <w:pStyle w:val="NormalWeb"/>
        <w:spacing w:before="0" w:beforeAutospacing="0" w:after="0" w:afterAutospacing="0"/>
        <w:rPr>
          <w:rFonts w:ascii="Corbel" w:hAnsi="Corbel"/>
          <w:sz w:val="18"/>
          <w:szCs w:val="18"/>
        </w:rPr>
      </w:pPr>
    </w:p>
    <w:p w14:paraId="5EF5FAD9" w14:textId="36877768" w:rsidR="003C5E43" w:rsidRPr="00AA180B" w:rsidRDefault="003C5E43" w:rsidP="00A55A8F">
      <w:pPr>
        <w:pStyle w:val="NormalWeb"/>
        <w:spacing w:before="0" w:beforeAutospacing="0" w:after="0" w:afterAutospacing="0"/>
        <w:rPr>
          <w:rFonts w:ascii="Corbel" w:hAnsi="Corbel"/>
          <w:sz w:val="18"/>
          <w:szCs w:val="18"/>
        </w:rPr>
      </w:pPr>
      <w:r w:rsidRPr="00AA180B">
        <w:rPr>
          <w:rFonts w:ascii="Corbel" w:hAnsi="Corbel"/>
          <w:sz w:val="18"/>
          <w:szCs w:val="18"/>
        </w:rPr>
        <w:t>Terry Mathis, LVN, DSD, Associates of Science</w:t>
      </w:r>
    </w:p>
    <w:p w14:paraId="289E9B46" w14:textId="4850A312" w:rsidR="004A4C15" w:rsidRPr="00AA180B" w:rsidRDefault="003C5E43" w:rsidP="00A55A8F">
      <w:pPr>
        <w:pStyle w:val="NormalWeb"/>
        <w:spacing w:before="0" w:beforeAutospacing="0" w:after="0" w:afterAutospacing="0"/>
        <w:rPr>
          <w:rFonts w:ascii="Corbel" w:hAnsi="Corbel"/>
          <w:sz w:val="18"/>
          <w:szCs w:val="18"/>
        </w:rPr>
      </w:pPr>
      <w:r w:rsidRPr="00AA180B">
        <w:rPr>
          <w:rFonts w:ascii="Corbel" w:hAnsi="Corbel"/>
          <w:sz w:val="18"/>
          <w:szCs w:val="18"/>
        </w:rPr>
        <w:t>2007 – Present</w:t>
      </w:r>
    </w:p>
    <w:p w14:paraId="14141C41" w14:textId="77777777" w:rsidR="003C5E43" w:rsidRPr="00AA180B" w:rsidRDefault="003C5E43" w:rsidP="00A55A8F">
      <w:pPr>
        <w:pStyle w:val="NormalWeb"/>
        <w:spacing w:before="0" w:beforeAutospacing="0" w:after="0" w:afterAutospacing="0"/>
        <w:rPr>
          <w:rFonts w:ascii="Corbel" w:hAnsi="Corbel"/>
          <w:sz w:val="18"/>
          <w:szCs w:val="18"/>
        </w:rPr>
      </w:pPr>
    </w:p>
    <w:p w14:paraId="588CB883" w14:textId="4AE06743" w:rsidR="003C5E43" w:rsidRPr="00AA180B" w:rsidRDefault="003C5E43" w:rsidP="00A55A8F">
      <w:pPr>
        <w:pStyle w:val="NormalWeb"/>
        <w:spacing w:before="0" w:beforeAutospacing="0" w:after="0" w:afterAutospacing="0"/>
        <w:rPr>
          <w:rFonts w:ascii="Corbel" w:hAnsi="Corbel"/>
          <w:sz w:val="18"/>
          <w:szCs w:val="18"/>
        </w:rPr>
      </w:pPr>
      <w:r w:rsidRPr="00AA180B">
        <w:rPr>
          <w:rFonts w:ascii="Corbel" w:hAnsi="Corbel"/>
          <w:sz w:val="18"/>
          <w:szCs w:val="18"/>
        </w:rPr>
        <w:t>Heather Cole, BSN, RN</w:t>
      </w:r>
    </w:p>
    <w:p w14:paraId="6B90E04D" w14:textId="25F40547" w:rsidR="00B8014D" w:rsidRPr="00AA180B" w:rsidRDefault="007C19BE" w:rsidP="00A55A8F">
      <w:pPr>
        <w:pStyle w:val="NormalWeb"/>
        <w:spacing w:before="0" w:beforeAutospacing="0" w:after="0" w:afterAutospacing="0"/>
        <w:rPr>
          <w:rFonts w:ascii="Corbel" w:hAnsi="Corbel"/>
          <w:sz w:val="18"/>
          <w:szCs w:val="18"/>
        </w:rPr>
        <w:sectPr w:rsidR="00B8014D" w:rsidRPr="00AA180B" w:rsidSect="00AA180B">
          <w:type w:val="continuous"/>
          <w:pgSz w:w="15840" w:h="12240" w:orient="landscape"/>
          <w:pgMar w:top="1800" w:right="1440" w:bottom="900" w:left="1440" w:header="720" w:footer="720" w:gutter="0"/>
          <w:cols w:num="2" w:space="720"/>
          <w:docGrid w:linePitch="360"/>
        </w:sectPr>
      </w:pPr>
      <w:r w:rsidRPr="00AA180B">
        <w:rPr>
          <w:rFonts w:ascii="Corbel" w:hAnsi="Corbel"/>
          <w:sz w:val="18"/>
          <w:szCs w:val="18"/>
        </w:rPr>
        <w:t>2005 - Present</w:t>
      </w:r>
    </w:p>
    <w:p w14:paraId="06667284" w14:textId="3761A572" w:rsidR="001854C8" w:rsidRPr="00AA180B" w:rsidRDefault="001539BB" w:rsidP="00CB5316">
      <w:pPr>
        <w:spacing w:line="276" w:lineRule="auto"/>
        <w:rPr>
          <w:rFonts w:ascii="Corbel" w:hAnsi="Corbel"/>
          <w:sz w:val="18"/>
          <w:szCs w:val="18"/>
        </w:rPr>
      </w:pPr>
      <w:r>
        <w:rPr>
          <w:rFonts w:ascii="Corbel" w:hAnsi="Corbel"/>
          <w:sz w:val="18"/>
          <w:szCs w:val="18"/>
        </w:rPr>
        <w:t>2018 – Present, EMT</w:t>
      </w:r>
    </w:p>
    <w:sectPr w:rsidR="001854C8" w:rsidRPr="00AA180B" w:rsidSect="0052418F">
      <w:type w:val="continuous"/>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BADC7" w14:textId="77777777" w:rsidR="00F3147D" w:rsidRDefault="00F3147D" w:rsidP="00A50F8D">
      <w:r>
        <w:separator/>
      </w:r>
    </w:p>
  </w:endnote>
  <w:endnote w:type="continuationSeparator" w:id="0">
    <w:p w14:paraId="40C00107" w14:textId="77777777" w:rsidR="00F3147D" w:rsidRDefault="00F3147D" w:rsidP="00A50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orbel">
    <w:panose1 w:val="020B0503020204020204"/>
    <w:charset w:val="00"/>
    <w:family w:val="auto"/>
    <w:pitch w:val="variable"/>
    <w:sig w:usb0="A00002EF" w:usb1="4000A44B" w:usb2="00000000" w:usb3="00000000" w:csb0="0000019F" w:csb1="00000000"/>
  </w:font>
  <w:font w:name="Lato-Regular">
    <w:altName w:val="Cambria"/>
    <w:panose1 w:val="00000000000000000000"/>
    <w:charset w:val="00"/>
    <w:family w:val="auto"/>
    <w:notTrueType/>
    <w:pitch w:val="default"/>
    <w:sig w:usb0="00000003" w:usb1="00000000" w:usb2="00000000" w:usb3="00000000" w:csb0="00000001" w:csb1="00000000"/>
  </w:font>
  <w:font w:name="Oswald-Regular">
    <w:altName w:val="Cambria"/>
    <w:panose1 w:val="00000000000000000000"/>
    <w:charset w:val="00"/>
    <w:family w:val="auto"/>
    <w:notTrueType/>
    <w:pitch w:val="default"/>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儷宋 Pro">
    <w:charset w:val="51"/>
    <w:family w:val="auto"/>
    <w:pitch w:val="variable"/>
    <w:sig w:usb0="80000001" w:usb1="28091800" w:usb2="00000016" w:usb3="00000000" w:csb0="00100000" w:csb1="00000000"/>
  </w:font>
  <w:font w:name="FangSong">
    <w:charset w:val="86"/>
    <w:family w:val="modern"/>
    <w:pitch w:val="fixed"/>
    <w:sig w:usb0="800002BF" w:usb1="38CF7CFA" w:usb2="00000016" w:usb3="00000000" w:csb0="00040001" w:csb1="00000000"/>
  </w:font>
  <w:font w:name="OpenSans-Regular">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15B451" w14:textId="77777777" w:rsidR="00F3147D" w:rsidRDefault="00F3147D" w:rsidP="00EC05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34923" w14:textId="77777777" w:rsidR="00F3147D" w:rsidRDefault="00F3147D" w:rsidP="00A50F8D">
    <w:pPr>
      <w:pStyle w:val="Footer"/>
      <w:ind w:right="360"/>
    </w:pPr>
  </w:p>
  <w:p w14:paraId="1209A905" w14:textId="77777777" w:rsidR="00F3147D" w:rsidRDefault="00F3147D"/>
  <w:p w14:paraId="17A5EE79" w14:textId="77777777" w:rsidR="00F3147D" w:rsidRDefault="00F3147D"/>
  <w:p w14:paraId="53BA60A3" w14:textId="77777777" w:rsidR="00F3147D" w:rsidRDefault="00F3147D"/>
  <w:p w14:paraId="301A2E66" w14:textId="77777777" w:rsidR="00F3147D" w:rsidRDefault="00F3147D"/>
  <w:p w14:paraId="7772C915" w14:textId="77777777" w:rsidR="00F3147D" w:rsidRDefault="00F3147D"/>
  <w:p w14:paraId="09991628" w14:textId="77777777" w:rsidR="00F3147D" w:rsidRDefault="00F3147D"/>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48A2FC" w14:textId="77777777" w:rsidR="00F3147D" w:rsidRDefault="00F3147D" w:rsidP="00EC05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20CA">
      <w:rPr>
        <w:rStyle w:val="PageNumber"/>
        <w:noProof/>
      </w:rPr>
      <w:t>2</w:t>
    </w:r>
    <w:r>
      <w:rPr>
        <w:rStyle w:val="PageNumber"/>
      </w:rPr>
      <w:fldChar w:fldCharType="end"/>
    </w:r>
  </w:p>
  <w:p w14:paraId="10A17B96" w14:textId="77777777" w:rsidR="00F3147D" w:rsidRDefault="00F3147D" w:rsidP="00A50F8D">
    <w:pPr>
      <w:pStyle w:val="Footer"/>
      <w:ind w:right="360"/>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3EB831" w14:textId="77777777" w:rsidR="00F3147D" w:rsidRDefault="00F3147D">
    <w:pPr>
      <w:pStyle w:val="Foo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3A2B1D" w14:textId="77777777" w:rsidR="00F3147D" w:rsidRDefault="00F3147D" w:rsidP="00EC05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94D92B" w14:textId="77777777" w:rsidR="00F3147D" w:rsidRDefault="00F3147D" w:rsidP="00A50F8D">
    <w:pPr>
      <w:pStyle w:val="Footer"/>
      <w:ind w:right="360"/>
    </w:pPr>
  </w:p>
  <w:p w14:paraId="075C141A" w14:textId="77777777" w:rsidR="00F3147D" w:rsidRDefault="00F3147D"/>
  <w:p w14:paraId="727BD5E0" w14:textId="77777777" w:rsidR="00F3147D" w:rsidRDefault="00F3147D"/>
  <w:p w14:paraId="13C8E791" w14:textId="77777777" w:rsidR="00F3147D" w:rsidRDefault="00F3147D"/>
  <w:p w14:paraId="1D685C73" w14:textId="77777777" w:rsidR="00F3147D" w:rsidRDefault="00F3147D"/>
  <w:p w14:paraId="47AF7926" w14:textId="77777777" w:rsidR="00F3147D" w:rsidRDefault="00F3147D"/>
  <w:p w14:paraId="31C78AAF" w14:textId="77777777" w:rsidR="00F3147D" w:rsidRDefault="00F3147D"/>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84A1FF" w14:textId="22EDBCAA" w:rsidR="00F3147D" w:rsidRDefault="00F3147D" w:rsidP="0050733E">
    <w:pPr>
      <w:pStyle w:val="Footer"/>
      <w:framePr w:wrap="around" w:vAnchor="text" w:hAnchor="margin" w:xAlign="right" w:y="1"/>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B529A4" w14:textId="77777777" w:rsidR="00F3147D" w:rsidRDefault="00F3147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306BB0" w14:textId="43B10BFE" w:rsidR="00F3147D" w:rsidRDefault="00F3147D" w:rsidP="00A50F8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FD10DB" w14:textId="77777777" w:rsidR="00F3147D" w:rsidRDefault="00F3147D" w:rsidP="00EC05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7C691D" w14:textId="77777777" w:rsidR="00F3147D" w:rsidRDefault="00F3147D" w:rsidP="00A50F8D">
    <w:pPr>
      <w:pStyle w:val="Footer"/>
      <w:ind w:right="360"/>
    </w:pPr>
  </w:p>
  <w:p w14:paraId="35D96948" w14:textId="77777777" w:rsidR="00F3147D" w:rsidRDefault="00F3147D"/>
  <w:p w14:paraId="70A8D0C9" w14:textId="77777777" w:rsidR="00F3147D" w:rsidRDefault="00F3147D"/>
  <w:p w14:paraId="175EA2DD" w14:textId="77777777" w:rsidR="00F3147D" w:rsidRDefault="00F3147D"/>
  <w:p w14:paraId="249AA4DF" w14:textId="77777777" w:rsidR="00F3147D" w:rsidRDefault="00F3147D"/>
  <w:p w14:paraId="5BB3B569" w14:textId="77777777" w:rsidR="00F3147D" w:rsidRDefault="00F3147D"/>
  <w:p w14:paraId="1843520B" w14:textId="77777777" w:rsidR="00F3147D" w:rsidRDefault="00F3147D"/>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7A2124" w14:textId="77777777" w:rsidR="00F3147D" w:rsidRDefault="00F3147D" w:rsidP="00A50F8D">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DC1F8F" w14:textId="7A25DEEB" w:rsidR="00F3147D" w:rsidRDefault="00F3147D">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705F66" w14:textId="77777777" w:rsidR="00F3147D" w:rsidRDefault="00F3147D" w:rsidP="00EC05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089364" w14:textId="77777777" w:rsidR="00F3147D" w:rsidRDefault="00F3147D" w:rsidP="00A50F8D">
    <w:pPr>
      <w:pStyle w:val="Footer"/>
      <w:ind w:right="360"/>
    </w:pPr>
  </w:p>
  <w:p w14:paraId="4C0B13CE" w14:textId="77777777" w:rsidR="00F3147D" w:rsidRDefault="00F3147D"/>
  <w:p w14:paraId="6003B3AE" w14:textId="77777777" w:rsidR="00F3147D" w:rsidRDefault="00F3147D"/>
  <w:p w14:paraId="0910FEFE" w14:textId="77777777" w:rsidR="00F3147D" w:rsidRDefault="00F3147D"/>
  <w:p w14:paraId="6C131583" w14:textId="77777777" w:rsidR="00F3147D" w:rsidRDefault="00F3147D"/>
  <w:p w14:paraId="332D281E" w14:textId="77777777" w:rsidR="00F3147D" w:rsidRDefault="00F3147D"/>
  <w:p w14:paraId="6668E588" w14:textId="77777777" w:rsidR="00F3147D" w:rsidRDefault="00F3147D"/>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A85445" w14:textId="77777777" w:rsidR="00F3147D" w:rsidRDefault="00F3147D" w:rsidP="00A50F8D">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502AFE" w14:textId="77777777" w:rsidR="00F3147D" w:rsidRDefault="00F3147D">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060AD2" w14:textId="77777777" w:rsidR="00F3147D" w:rsidRDefault="00F3147D" w:rsidP="00EC05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DA25CF" w14:textId="77777777" w:rsidR="00F3147D" w:rsidRDefault="00F3147D" w:rsidP="00A50F8D">
    <w:pPr>
      <w:pStyle w:val="Footer"/>
      <w:ind w:right="360"/>
    </w:pPr>
  </w:p>
  <w:p w14:paraId="3CE93211" w14:textId="77777777" w:rsidR="00F3147D" w:rsidRDefault="00F3147D"/>
  <w:p w14:paraId="59329509" w14:textId="77777777" w:rsidR="00F3147D" w:rsidRDefault="00F3147D"/>
  <w:p w14:paraId="048C5277" w14:textId="77777777" w:rsidR="00F3147D" w:rsidRDefault="00F3147D"/>
  <w:p w14:paraId="16444AB1" w14:textId="77777777" w:rsidR="00F3147D" w:rsidRDefault="00F3147D"/>
  <w:p w14:paraId="54F22943" w14:textId="77777777" w:rsidR="00F3147D" w:rsidRDefault="00F3147D"/>
  <w:p w14:paraId="6925DBAF" w14:textId="77777777" w:rsidR="00F3147D" w:rsidRDefault="00F3147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AE070B" w14:textId="77777777" w:rsidR="00F3147D" w:rsidRDefault="00F3147D" w:rsidP="00A50F8D">
      <w:r>
        <w:separator/>
      </w:r>
    </w:p>
  </w:footnote>
  <w:footnote w:type="continuationSeparator" w:id="0">
    <w:p w14:paraId="25CA399B" w14:textId="77777777" w:rsidR="00F3147D" w:rsidRDefault="00F3147D" w:rsidP="00A50F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115E05" w14:textId="77777777" w:rsidR="00F3147D" w:rsidRDefault="00F3147D" w:rsidP="00A50F8D">
    <w:pPr>
      <w:pStyle w:val="Header"/>
      <w:framePr w:wrap="around" w:vAnchor="text" w:hAnchor="margin" w:y="1"/>
      <w:rPr>
        <w:rStyle w:val="PageNumber"/>
      </w:rPr>
    </w:pPr>
    <w:r>
      <w:rPr>
        <w:noProof/>
      </w:rPr>
      <w:pict w14:anchorId="4215E1F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21.1pt;height:260.55pt;rotation:315;z-index:-251652096;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5C8B3093">
        <v:shape id="PowerPlusWaterMarkObject2" o:spid="_x0000_s1025" type="#_x0000_t136" style="position:absolute;margin-left:0;margin-top:0;width:521.1pt;height:260.55pt;rotation:315;z-index:-251657216;mso-wrap-edited:f;mso-position-horizontal:center;mso-position-horizontal-relative:margin;mso-position-vertical:center;mso-position-vertical-relative:margin" wrapcoords="21164 6038 20791 5851 20263 5602 19890 5477 19424 5415 18088 5477 17497 5726 17000 6162 16534 6598 15788 7967 15539 8839 15353 9897 15259 11017 15353 12574 11685 5851 11374 5228 11157 5664 9976 10395 7583 5851 7148 5166 6899 5602 4786 5664 4724 5789 5469 8278 5687 8839 5687 10146 3356 6411 2766 5540 248 5602 155 6038 1056 8029 1056 14939 870 16059 808 16059 217 16184 186 16495 372 16869 2672 16869 2921 16806 2921 16433 2051 14254 2051 11391 4351 15935 5252 17367 5563 16931 6961 16931 7583 16806 8360 16931 9696 16869 10038 16806 10131 16495 9479 15001 9696 14068 9976 13196 12462 16931 14638 16869 14855 16682 14700 16059 13488 13196 12960 10955 12089 7594 14513 12325 17093 16869 17342 16620 18274 17055 19704 17118 20294 16869 20791 16557 21227 16122 21444 15624 21227 15188 17435 7034 17994 6598 18554 6349 19175 6287 19486 6785 20978 8714 21102 8527 21320 6349 21164 6038" fillcolor="#d8d8d8 [2732]" stroked="f">
          <v:textpath style="font-family:&quot;Palatino Linotype&quot;;font-size:1pt" string="HAC"/>
          <w10:wrap anchorx="margin" anchory="margin"/>
        </v:shape>
      </w:pict>
    </w:r>
    <w:r>
      <w:rPr>
        <w:rStyle w:val="PageNumber"/>
      </w:rPr>
      <w:fldChar w:fldCharType="begin"/>
    </w:r>
    <w:r>
      <w:rPr>
        <w:rStyle w:val="PageNumber"/>
      </w:rPr>
      <w:instrText xml:space="preserve">PAGE  </w:instrText>
    </w:r>
    <w:r>
      <w:rPr>
        <w:rStyle w:val="PageNumber"/>
      </w:rPr>
      <w:fldChar w:fldCharType="end"/>
    </w:r>
  </w:p>
  <w:p w14:paraId="2D50C6A0" w14:textId="77777777" w:rsidR="00F3147D" w:rsidRDefault="00F3147D" w:rsidP="00A50F8D">
    <w:pPr>
      <w:pStyle w:val="Header"/>
      <w:ind w:firstLine="360"/>
    </w:pPr>
  </w:p>
  <w:p w14:paraId="0EE0B5AE" w14:textId="77777777" w:rsidR="00F3147D" w:rsidRDefault="00F3147D"/>
  <w:p w14:paraId="5DA6879C" w14:textId="77777777" w:rsidR="00F3147D" w:rsidRDefault="00F3147D"/>
  <w:p w14:paraId="58AD5CBD" w14:textId="77777777" w:rsidR="00F3147D" w:rsidRDefault="00F3147D"/>
  <w:p w14:paraId="0DCB9C2D" w14:textId="77777777" w:rsidR="00F3147D" w:rsidRDefault="00F3147D"/>
  <w:p w14:paraId="573311D5" w14:textId="77777777" w:rsidR="00F3147D" w:rsidRDefault="00F3147D"/>
  <w:p w14:paraId="5D400E04" w14:textId="77777777" w:rsidR="00F3147D" w:rsidRDefault="00F3147D"/>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B0F435" w14:textId="77777777" w:rsidR="00F3147D" w:rsidRDefault="00F3147D" w:rsidP="00A50F8D">
    <w:pPr>
      <w:pStyle w:val="Header"/>
      <w:framePr w:wrap="around" w:vAnchor="text" w:hAnchor="margin" w:y="1"/>
      <w:rPr>
        <w:rStyle w:val="PageNumber"/>
      </w:rPr>
    </w:pPr>
    <w:r>
      <w:rPr>
        <w:noProof/>
      </w:rPr>
      <w:pict w14:anchorId="0180506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521.1pt;height:260.55pt;rotation:315;z-index:-251638784;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3299C082">
        <v:shape id="_x0000_s1038" type="#_x0000_t136" style="position:absolute;margin-left:0;margin-top:0;width:521.1pt;height:260.55pt;rotation:315;z-index:-251641856;mso-wrap-edited:f;mso-position-horizontal:center;mso-position-horizontal-relative:margin;mso-position-vertical:center;mso-position-vertical-relative:margin" wrapcoords="21164 6038 20791 5851 20263 5602 19890 5477 19424 5415 18088 5477 17497 5726 17000 6162 16534 6598 15788 7967 15539 8839 15353 9897 15259 11017 15353 12574 11685 5851 11374 5228 11157 5664 9976 10395 7583 5851 7148 5166 6899 5602 4786 5664 4724 5789 5469 8278 5687 8839 5687 10146 3356 6411 2766 5540 248 5602 155 6038 1056 8029 1056 14939 870 16059 808 16059 217 16184 186 16495 372 16869 2672 16869 2921 16806 2921 16433 2051 14254 2051 11391 4351 15935 5252 17367 5563 16931 6961 16931 7583 16806 8360 16931 9696 16869 10038 16806 10131 16495 9479 15001 9696 14068 9976 13196 12462 16931 14638 16869 14855 16682 14700 16059 13488 13196 12960 10955 12089 7594 14513 12325 17093 16869 17342 16620 18274 17055 19704 17118 20294 16869 20791 16557 21227 16122 21444 15624 21227 15188 17435 7034 17994 6598 18554 6349 19175 6287 19486 6785 20978 8714 21102 8527 21320 6349 21164 6038" fillcolor="#d8d8d8 [2732]" stroked="f">
          <v:textpath style="font-family:&quot;Palatino Linotype&quot;;font-size:1pt" string="HAC"/>
          <w10:wrap anchorx="margin" anchory="margin"/>
        </v:shape>
      </w:pict>
    </w:r>
    <w:r>
      <w:rPr>
        <w:rStyle w:val="PageNumber"/>
      </w:rPr>
      <w:fldChar w:fldCharType="begin"/>
    </w:r>
    <w:r>
      <w:rPr>
        <w:rStyle w:val="PageNumber"/>
      </w:rPr>
      <w:instrText xml:space="preserve">PAGE  </w:instrText>
    </w:r>
    <w:r>
      <w:rPr>
        <w:rStyle w:val="PageNumber"/>
      </w:rPr>
      <w:fldChar w:fldCharType="end"/>
    </w:r>
  </w:p>
  <w:p w14:paraId="67958040" w14:textId="77777777" w:rsidR="00F3147D" w:rsidRDefault="00F3147D" w:rsidP="00A50F8D">
    <w:pPr>
      <w:pStyle w:val="Header"/>
      <w:ind w:firstLine="360"/>
    </w:pPr>
  </w:p>
  <w:p w14:paraId="6D65FFC6" w14:textId="77777777" w:rsidR="00F3147D" w:rsidRDefault="00F3147D"/>
  <w:p w14:paraId="7D1237AD" w14:textId="77777777" w:rsidR="00F3147D" w:rsidRDefault="00F3147D"/>
  <w:p w14:paraId="3EEEE5A7" w14:textId="77777777" w:rsidR="00F3147D" w:rsidRDefault="00F3147D"/>
  <w:p w14:paraId="6DED109B" w14:textId="77777777" w:rsidR="00F3147D" w:rsidRDefault="00F3147D"/>
  <w:p w14:paraId="3AA2FB73" w14:textId="77777777" w:rsidR="00F3147D" w:rsidRDefault="00F3147D"/>
  <w:p w14:paraId="19954F69" w14:textId="77777777" w:rsidR="00F3147D" w:rsidRDefault="00F3147D"/>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2DA32E" w14:textId="77777777" w:rsidR="00F3147D" w:rsidRDefault="00F3147D">
    <w:pPr>
      <w:pStyle w:val="Header"/>
    </w:pPr>
    <w:r>
      <w:rPr>
        <w:noProof/>
      </w:rPr>
      <w:pict w14:anchorId="4F7B187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521.1pt;height:260.55pt;rotation:315;z-index:-251639808;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038A7B" w14:textId="77777777" w:rsidR="00F3147D" w:rsidRDefault="00F3147D">
    <w:pPr>
      <w:pStyle w:val="Header"/>
    </w:pPr>
    <w:r>
      <w:rPr>
        <w:noProof/>
      </w:rPr>
      <w:pict w14:anchorId="4065648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0;width:521.1pt;height:260.55pt;rotation:315;z-index:-251637760;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0CCE7D7E">
        <v:shape id="_x0000_s1039" type="#_x0000_t136" style="position:absolute;margin-left:0;margin-top:0;width:546.1pt;height:260.55pt;rotation:315;z-index:-251640832;mso-wrap-edited:f;mso-position-horizontal:center;mso-position-horizontal-relative:margin;mso-position-vertical:center;mso-position-vertical-relative:margin" wrapcoords="21154 6038 20798 5851 20264 5602 19493 5415 18187 5477 17624 5664 17119 6038 16645 6473 16259 7034 15903 7718 15606 8527 15398 9461 15250 10519 15250 11889 12431 7407 11482 5477 11274 5540 11067 6038 9939 10644 7595 5851 7120 5104 6853 5602 4836 5664 4747 5851 5340 7967 5696 8839 5667 10084 5637 10208 2818 5602 237 5664 118 5851 860 8465 1068 9025 979 15748 474 16184 267 16184 207 16371 178 16495 326 16869 2818 16869 2996 16682 2907 16308 2047 13819 2047 12449 2195 11329 4776 16682 5251 17491 5578 16931 9820 16931 9998 16806 10058 16620 9642 14317 9642 14254 9880 13321 10443 13196 11808 15935 12669 17304 12936 16931 14301 16931 14746 16806 14864 16495 13114 11702 11660 5851 16110 15126 17238 17242 17594 16806 18395 17118 19730 17118 20324 16869 20798 16557 21214 16122 21451 15624 21243 15188 17535 6909 18098 6598 18662 6349 19256 6287 19552 6847 20976 8776 21095 8527 21303 6411 21154 6038" fillcolor="#d8d8d8 [2732]" stroked="f">
          <v:textpath style="font-family:&quot;Palatino Linotype&quot;;font-size:1pt" string="HAC"/>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915522" w14:textId="77777777" w:rsidR="00F3147D" w:rsidRDefault="00F3147D" w:rsidP="00A50F8D">
    <w:pPr>
      <w:pStyle w:val="Header"/>
      <w:framePr w:wrap="around" w:vAnchor="text" w:hAnchor="margin" w:y="1"/>
      <w:rPr>
        <w:rStyle w:val="PageNumber"/>
      </w:rPr>
    </w:pPr>
    <w:r>
      <w:rPr>
        <w:noProof/>
      </w:rPr>
      <w:pict w14:anchorId="56FAE9F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521.1pt;height:260.55pt;rotation:315;z-index:-251632640;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72EF961E">
        <v:shape id="_x0000_s1043" type="#_x0000_t136" style="position:absolute;margin-left:0;margin-top:0;width:521.1pt;height:260.55pt;rotation:315;z-index:-251635712;mso-wrap-edited:f;mso-position-horizontal:center;mso-position-horizontal-relative:margin;mso-position-vertical:center;mso-position-vertical-relative:margin" wrapcoords="21164 6038 20791 5851 20263 5602 19890 5477 19424 5415 18088 5477 17497 5726 17000 6162 16534 6598 15788 7967 15539 8839 15353 9897 15259 11017 15353 12574 11685 5851 11374 5228 11157 5664 9976 10395 7583 5851 7148 5166 6899 5602 4786 5664 4724 5789 5469 8278 5687 8839 5687 10146 3356 6411 2766 5540 248 5602 155 6038 1056 8029 1056 14939 870 16059 808 16059 217 16184 186 16495 372 16869 2672 16869 2921 16806 2921 16433 2051 14254 2051 11391 4351 15935 5252 17367 5563 16931 6961 16931 7583 16806 8360 16931 9696 16869 10038 16806 10131 16495 9479 15001 9696 14068 9976 13196 12462 16931 14638 16869 14855 16682 14700 16059 13488 13196 12960 10955 12089 7594 14513 12325 17093 16869 17342 16620 18274 17055 19704 17118 20294 16869 20791 16557 21227 16122 21444 15624 21227 15188 17435 7034 17994 6598 18554 6349 19175 6287 19486 6785 20978 8714 21102 8527 21320 6349 21164 6038" fillcolor="#d8d8d8 [2732]" stroked="f">
          <v:textpath style="font-family:&quot;Palatino Linotype&quot;;font-size:1pt" string="HAC"/>
          <w10:wrap anchorx="margin" anchory="margin"/>
        </v:shape>
      </w:pict>
    </w:r>
    <w:r>
      <w:rPr>
        <w:rStyle w:val="PageNumber"/>
      </w:rPr>
      <w:fldChar w:fldCharType="begin"/>
    </w:r>
    <w:r>
      <w:rPr>
        <w:rStyle w:val="PageNumber"/>
      </w:rPr>
      <w:instrText xml:space="preserve">PAGE  </w:instrText>
    </w:r>
    <w:r>
      <w:rPr>
        <w:rStyle w:val="PageNumber"/>
      </w:rPr>
      <w:fldChar w:fldCharType="end"/>
    </w:r>
  </w:p>
  <w:p w14:paraId="3E7BA496" w14:textId="77777777" w:rsidR="00F3147D" w:rsidRDefault="00F3147D" w:rsidP="00A50F8D">
    <w:pPr>
      <w:pStyle w:val="Header"/>
      <w:ind w:firstLine="360"/>
    </w:pPr>
  </w:p>
  <w:p w14:paraId="2865E0EA" w14:textId="77777777" w:rsidR="00F3147D" w:rsidRDefault="00F3147D"/>
  <w:p w14:paraId="6772435A" w14:textId="77777777" w:rsidR="00F3147D" w:rsidRDefault="00F3147D"/>
  <w:p w14:paraId="258EC570" w14:textId="77777777" w:rsidR="00F3147D" w:rsidRDefault="00F3147D"/>
  <w:p w14:paraId="7139292F" w14:textId="77777777" w:rsidR="00F3147D" w:rsidRDefault="00F3147D"/>
  <w:p w14:paraId="38EDE590" w14:textId="77777777" w:rsidR="00F3147D" w:rsidRDefault="00F3147D"/>
  <w:p w14:paraId="198C97F6" w14:textId="77777777" w:rsidR="00F3147D" w:rsidRDefault="00F3147D"/>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6E97FD" w14:textId="77777777" w:rsidR="00F3147D" w:rsidRDefault="00F3147D">
    <w:pPr>
      <w:pStyle w:val="Header"/>
    </w:pPr>
    <w:r>
      <w:rPr>
        <w:noProof/>
      </w:rPr>
      <w:pict w14:anchorId="6C5EE12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0;margin-top:0;width:521.1pt;height:260.55pt;rotation:315;z-index:-251633664;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343F39" w14:textId="77777777" w:rsidR="00F3147D" w:rsidRDefault="00F3147D">
    <w:pPr>
      <w:pStyle w:val="Header"/>
    </w:pPr>
    <w:r>
      <w:rPr>
        <w:noProof/>
      </w:rPr>
      <w:pict w14:anchorId="0EF0708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0;margin-top:0;width:521.1pt;height:260.55pt;rotation:315;z-index:-251631616;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3918EEE3">
        <v:shape id="_x0000_s1044" type="#_x0000_t136" style="position:absolute;margin-left:0;margin-top:0;width:546.1pt;height:260.55pt;rotation:315;z-index:-251634688;mso-wrap-edited:f;mso-position-horizontal:center;mso-position-horizontal-relative:margin;mso-position-vertical:center;mso-position-vertical-relative:margin" wrapcoords="21154 6038 20798 5851 20264 5602 19493 5415 18187 5477 17624 5664 17119 6038 16645 6473 16259 7034 15903 7718 15606 8527 15398 9461 15250 10519 15250 11889 12431 7407 11482 5477 11274 5540 11067 6038 9939 10644 7595 5851 7120 5104 6853 5602 4836 5664 4747 5851 5340 7967 5696 8839 5667 10084 5637 10208 2818 5602 237 5664 118 5851 860 8465 1068 9025 979 15748 474 16184 267 16184 207 16371 178 16495 326 16869 2818 16869 2996 16682 2907 16308 2047 13819 2047 12449 2195 11329 4776 16682 5251 17491 5578 16931 9820 16931 9998 16806 10058 16620 9642 14317 9642 14254 9880 13321 10443 13196 11808 15935 12669 17304 12936 16931 14301 16931 14746 16806 14864 16495 13114 11702 11660 5851 16110 15126 17238 17242 17594 16806 18395 17118 19730 17118 20324 16869 20798 16557 21214 16122 21451 15624 21243 15188 17535 6909 18098 6598 18662 6349 19256 6287 19552 6847 20976 8776 21095 8527 21303 6411 21154 6038" fillcolor="#d8d8d8 [2732]" stroked="f">
          <v:textpath style="font-family:&quot;Palatino Linotype&quot;;font-size:1pt" string="HAC"/>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B08847" w14:textId="77777777" w:rsidR="00F3147D" w:rsidRDefault="00F3147D">
    <w:pPr>
      <w:pStyle w:val="Header"/>
    </w:pPr>
    <w:r>
      <w:rPr>
        <w:noProof/>
      </w:rPr>
      <w:pict w14:anchorId="62D361C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0" type="#_x0000_t136" style="position:absolute;margin-left:0;margin-top:0;width:521.1pt;height:260.55pt;rotation:315;z-index:-251654144;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C3BD63" w14:textId="77777777" w:rsidR="00F3147D" w:rsidRDefault="00F3147D">
    <w:pPr>
      <w:pStyle w:val="Header"/>
    </w:pPr>
    <w:r>
      <w:rPr>
        <w:noProof/>
      </w:rPr>
      <w:pict w14:anchorId="625BCC9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21.1pt;height:260.55pt;rotation:315;z-index:-251650048;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76C58663">
        <v:shape id="PowerPlusWaterMarkObject3" o:spid="_x0000_s1026" type="#_x0000_t136" style="position:absolute;margin-left:0;margin-top:0;width:546.1pt;height:260.55pt;rotation:315;z-index:-251656192;mso-wrap-edited:f;mso-position-horizontal:center;mso-position-horizontal-relative:margin;mso-position-vertical:center;mso-position-vertical-relative:margin" wrapcoords="21154 6038 20798 5851 20264 5602 19493 5415 18187 5477 17624 5664 17119 6038 16645 6473 16259 7034 15903 7718 15606 8527 15398 9461 15250 10519 15250 11889 12431 7407 11482 5477 11274 5540 11067 6038 9939 10644 7595 5851 7120 5104 6853 5602 4836 5664 4747 5851 5340 7967 5696 8839 5667 10084 5637 10208 2818 5602 237 5664 118 5851 860 8465 1068 9025 979 15748 474 16184 267 16184 207 16371 178 16495 326 16869 2818 16869 2996 16682 2907 16308 2047 13819 2047 12449 2195 11329 4776 16682 5251 17491 5578 16931 9820 16931 9998 16806 10058 16620 9642 14317 9642 14254 9880 13321 10443 13196 11808 15935 12669 17304 12936 16931 14301 16931 14746 16806 14864 16495 13114 11702 11660 5851 16110 15126 17238 17242 17594 16806 18395 17118 19730 17118 20324 16869 20798 16557 21214 16122 21451 15624 21243 15188 17535 6909 18098 6598 18662 6349 19256 6287 19552 6847 20976 8776 21095 8527 21303 6411 21154 6038" fillcolor="#d8d8d8 [2732]" stroked="f">
          <v:textpath style="font-family:&quot;Palatino Linotype&quot;;font-size:1pt" string="HAC"/>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17E7C2" w14:textId="77777777" w:rsidR="00F3147D" w:rsidRDefault="00F3147D" w:rsidP="00A50F8D">
    <w:pPr>
      <w:pStyle w:val="Header"/>
      <w:framePr w:wrap="around" w:vAnchor="text" w:hAnchor="margin" w:y="1"/>
      <w:rPr>
        <w:rStyle w:val="PageNumber"/>
      </w:rPr>
    </w:pPr>
    <w:r>
      <w:rPr>
        <w:noProof/>
      </w:rPr>
      <w:pict w14:anchorId="195C69C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521.1pt;height:260.55pt;rotation:315;z-index:-251644928;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09533DA2">
        <v:shape id="_x0000_s1033" type="#_x0000_t136" style="position:absolute;margin-left:0;margin-top:0;width:521.1pt;height:260.55pt;rotation:315;z-index:-251648000;mso-wrap-edited:f;mso-position-horizontal:center;mso-position-horizontal-relative:margin;mso-position-vertical:center;mso-position-vertical-relative:margin" wrapcoords="21164 6038 20791 5851 20263 5602 19890 5477 19424 5415 18088 5477 17497 5726 17000 6162 16534 6598 15788 7967 15539 8839 15353 9897 15259 11017 15353 12574 11685 5851 11374 5228 11157 5664 9976 10395 7583 5851 7148 5166 6899 5602 4786 5664 4724 5789 5469 8278 5687 8839 5687 10146 3356 6411 2766 5540 248 5602 155 6038 1056 8029 1056 14939 870 16059 808 16059 217 16184 186 16495 372 16869 2672 16869 2921 16806 2921 16433 2051 14254 2051 11391 4351 15935 5252 17367 5563 16931 6961 16931 7583 16806 8360 16931 9696 16869 10038 16806 10131 16495 9479 15001 9696 14068 9976 13196 12462 16931 14638 16869 14855 16682 14700 16059 13488 13196 12960 10955 12089 7594 14513 12325 17093 16869 17342 16620 18274 17055 19704 17118 20294 16869 20791 16557 21227 16122 21444 15624 21227 15188 17435 7034 17994 6598 18554 6349 19175 6287 19486 6785 20978 8714 21102 8527 21320 6349 21164 6038" fillcolor="#d8d8d8 [2732]" stroked="f">
          <v:textpath style="font-family:&quot;Palatino Linotype&quot;;font-size:1pt" string="HAC"/>
          <w10:wrap anchorx="margin" anchory="margin"/>
        </v:shape>
      </w:pict>
    </w:r>
    <w:r>
      <w:rPr>
        <w:rStyle w:val="PageNumber"/>
      </w:rPr>
      <w:fldChar w:fldCharType="begin"/>
    </w:r>
    <w:r>
      <w:rPr>
        <w:rStyle w:val="PageNumber"/>
      </w:rPr>
      <w:instrText xml:space="preserve">PAGE  </w:instrText>
    </w:r>
    <w:r>
      <w:rPr>
        <w:rStyle w:val="PageNumber"/>
      </w:rPr>
      <w:fldChar w:fldCharType="end"/>
    </w:r>
  </w:p>
  <w:p w14:paraId="1A22FA03" w14:textId="77777777" w:rsidR="00F3147D" w:rsidRDefault="00F3147D" w:rsidP="00A50F8D">
    <w:pPr>
      <w:pStyle w:val="Header"/>
      <w:ind w:firstLine="360"/>
    </w:pPr>
  </w:p>
  <w:p w14:paraId="4ADDF45F" w14:textId="77777777" w:rsidR="00F3147D" w:rsidRDefault="00F3147D"/>
  <w:p w14:paraId="3FF4AB97" w14:textId="77777777" w:rsidR="00F3147D" w:rsidRDefault="00F3147D"/>
  <w:p w14:paraId="286799D9" w14:textId="77777777" w:rsidR="00F3147D" w:rsidRDefault="00F3147D"/>
  <w:p w14:paraId="2985D314" w14:textId="77777777" w:rsidR="00F3147D" w:rsidRDefault="00F3147D"/>
  <w:p w14:paraId="0DFF776B" w14:textId="77777777" w:rsidR="00F3147D" w:rsidRDefault="00F3147D"/>
  <w:p w14:paraId="1C94EC7C" w14:textId="77777777" w:rsidR="00F3147D" w:rsidRDefault="00F3147D"/>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EC7C9C" w14:textId="77777777" w:rsidR="00F3147D" w:rsidRDefault="00F3147D">
    <w:pPr>
      <w:pStyle w:val="Header"/>
    </w:pPr>
    <w:r>
      <w:rPr>
        <w:noProof/>
      </w:rPr>
      <w:pict w14:anchorId="59701BC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521.1pt;height:260.55pt;rotation:315;z-index:-251645952;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850C38" w14:textId="77777777" w:rsidR="00F3147D" w:rsidRDefault="00F3147D">
    <w:pPr>
      <w:pStyle w:val="Header"/>
    </w:pPr>
    <w:r>
      <w:rPr>
        <w:noProof/>
      </w:rPr>
      <w:pict w14:anchorId="3CE5CC4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521.1pt;height:260.55pt;rotation:315;z-index:-251643904;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56D986DE">
        <v:shape id="_x0000_s1034" type="#_x0000_t136" style="position:absolute;margin-left:0;margin-top:0;width:546.1pt;height:260.55pt;rotation:315;z-index:-251646976;mso-wrap-edited:f;mso-position-horizontal:center;mso-position-horizontal-relative:margin;mso-position-vertical:center;mso-position-vertical-relative:margin" wrapcoords="21154 6038 20798 5851 20264 5602 19493 5415 18187 5477 17624 5664 17119 6038 16645 6473 16259 7034 15903 7718 15606 8527 15398 9461 15250 10519 15250 11889 12431 7407 11482 5477 11274 5540 11067 6038 9939 10644 7595 5851 7120 5104 6853 5602 4836 5664 4747 5851 5340 7967 5696 8839 5667 10084 5637 10208 2818 5602 237 5664 118 5851 860 8465 1068 9025 979 15748 474 16184 267 16184 207 16371 178 16495 326 16869 2818 16869 2996 16682 2907 16308 2047 13819 2047 12449 2195 11329 4776 16682 5251 17491 5578 16931 9820 16931 9998 16806 10058 16620 9642 14317 9642 14254 9880 13321 10443 13196 11808 15935 12669 17304 12936 16931 14301 16931 14746 16806 14864 16495 13114 11702 11660 5851 16110 15126 17238 17242 17594 16806 18395 17118 19730 17118 20324 16869 20798 16557 21214 16122 21451 15624 21243 15188 17535 6909 18098 6598 18662 6349 19256 6287 19552 6847 20976 8776 21095 8527 21303 6411 21154 6038" fillcolor="#d8d8d8 [2732]" stroked="f">
          <v:textpath style="font-family:&quot;Palatino Linotype&quot;;font-size:1pt" string="HAC"/>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8F0196" w14:textId="77777777" w:rsidR="00F3147D" w:rsidRDefault="00F3147D" w:rsidP="00A50F8D">
    <w:pPr>
      <w:pStyle w:val="Header"/>
      <w:framePr w:wrap="around" w:vAnchor="text" w:hAnchor="margin" w:y="1"/>
      <w:rPr>
        <w:rStyle w:val="PageNumber"/>
      </w:rPr>
    </w:pPr>
    <w:r>
      <w:rPr>
        <w:noProof/>
      </w:rPr>
      <w:pict w14:anchorId="2D785CD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0;margin-top:0;width:521.1pt;height:260.55pt;rotation:315;z-index:-251626496;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7D8E2C6B">
        <v:shape id="_x0000_s1048" type="#_x0000_t136" style="position:absolute;margin-left:0;margin-top:0;width:521.1pt;height:260.55pt;rotation:315;z-index:-251629568;mso-wrap-edited:f;mso-position-horizontal:center;mso-position-horizontal-relative:margin;mso-position-vertical:center;mso-position-vertical-relative:margin" wrapcoords="21164 6038 20791 5851 20263 5602 19890 5477 19424 5415 18088 5477 17497 5726 17000 6162 16534 6598 15788 7967 15539 8839 15353 9897 15259 11017 15353 12574 11685 5851 11374 5228 11157 5664 9976 10395 7583 5851 7148 5166 6899 5602 4786 5664 4724 5789 5469 8278 5687 8839 5687 10146 3356 6411 2766 5540 248 5602 155 6038 1056 8029 1056 14939 870 16059 808 16059 217 16184 186 16495 372 16869 2672 16869 2921 16806 2921 16433 2051 14254 2051 11391 4351 15935 5252 17367 5563 16931 6961 16931 7583 16806 8360 16931 9696 16869 10038 16806 10131 16495 9479 15001 9696 14068 9976 13196 12462 16931 14638 16869 14855 16682 14700 16059 13488 13196 12960 10955 12089 7594 14513 12325 17093 16869 17342 16620 18274 17055 19704 17118 20294 16869 20791 16557 21227 16122 21444 15624 21227 15188 17435 7034 17994 6598 18554 6349 19175 6287 19486 6785 20978 8714 21102 8527 21320 6349 21164 6038" fillcolor="#d8d8d8 [2732]" stroked="f">
          <v:textpath style="font-family:&quot;Palatino Linotype&quot;;font-size:1pt" string="HAC"/>
          <w10:wrap anchorx="margin" anchory="margin"/>
        </v:shape>
      </w:pict>
    </w:r>
    <w:r>
      <w:rPr>
        <w:rStyle w:val="PageNumber"/>
      </w:rPr>
      <w:fldChar w:fldCharType="begin"/>
    </w:r>
    <w:r>
      <w:rPr>
        <w:rStyle w:val="PageNumber"/>
      </w:rPr>
      <w:instrText xml:space="preserve">PAGE  </w:instrText>
    </w:r>
    <w:r>
      <w:rPr>
        <w:rStyle w:val="PageNumber"/>
      </w:rPr>
      <w:fldChar w:fldCharType="end"/>
    </w:r>
  </w:p>
  <w:p w14:paraId="1F3C8C3E" w14:textId="77777777" w:rsidR="00F3147D" w:rsidRDefault="00F3147D" w:rsidP="00A50F8D">
    <w:pPr>
      <w:pStyle w:val="Header"/>
      <w:ind w:firstLine="360"/>
    </w:pPr>
  </w:p>
  <w:p w14:paraId="70DCFB90" w14:textId="77777777" w:rsidR="00F3147D" w:rsidRDefault="00F3147D"/>
  <w:p w14:paraId="68ABC9BB" w14:textId="77777777" w:rsidR="00F3147D" w:rsidRDefault="00F3147D"/>
  <w:p w14:paraId="2167060B" w14:textId="77777777" w:rsidR="00F3147D" w:rsidRDefault="00F3147D"/>
  <w:p w14:paraId="085F982F" w14:textId="77777777" w:rsidR="00F3147D" w:rsidRDefault="00F3147D"/>
  <w:p w14:paraId="565E01CA" w14:textId="77777777" w:rsidR="00F3147D" w:rsidRDefault="00F3147D"/>
  <w:p w14:paraId="6F777D7E" w14:textId="77777777" w:rsidR="00F3147D" w:rsidRDefault="00F3147D"/>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8F32D8" w14:textId="77777777" w:rsidR="00F3147D" w:rsidRDefault="00F3147D">
    <w:pPr>
      <w:pStyle w:val="Header"/>
    </w:pPr>
    <w:r>
      <w:rPr>
        <w:noProof/>
      </w:rPr>
      <w:pict w14:anchorId="524B0B4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margin-left:0;margin-top:0;width:521.1pt;height:260.55pt;rotation:315;z-index:-251627520;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8589FE" w14:textId="77777777" w:rsidR="00F3147D" w:rsidRDefault="00F3147D">
    <w:pPr>
      <w:pStyle w:val="Header"/>
    </w:pPr>
    <w:r>
      <w:rPr>
        <w:noProof/>
      </w:rPr>
      <w:pict w14:anchorId="23FD10F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0;margin-top:0;width:521.1pt;height:260.55pt;rotation:315;z-index:-251625472;mso-wrap-edited:f;mso-position-horizontal:center;mso-position-horizontal-relative:margin;mso-position-vertical:center;mso-position-vertical-relative:margin" wrapcoords="20854 3983 20760 4046 20512 4730 19362 4170 18833 3983 18056 4046 17466 4295 16969 4668 16534 5228 15819 6598 15539 7469 15322 8403 15166 9399 15073 10644 11064 3921 10939 4046 10722 4730 9852 8714 7054 4170 4226 4357 4195 4544 5190 7843 3138 4419 2859 4046 2703 4295 155 4357 93 4606 1087 6660 994 16246 528 16806 248 16869 155 16931 124 17055 310 17429 2921 17367 3138 17242 3107 16931 2237 14503 4320 17429 9634 17367 9665 17118 8981 15437 9416 13507 12058 17429 14576 17429 14669 17304 14700 17055 13364 13943 12369 9523 16658 16869 16875 17055 17777 17616 18616 17740 19269 17616 19735 17242 20170 16744 20574 16122 21320 14379 17435 5602 17963 5166 18492 4917 21009 8590 21102 8527 21102 7345 21009 4295 20854 3983" fillcolor="#f2f2f2 [3052]" stroked="f">
          <v:textpath style="font-family:&quot;Times New Roman&quot;;font-size:1pt" string="HAC"/>
          <w10:wrap anchorx="margin" anchory="margin"/>
        </v:shape>
      </w:pict>
    </w:r>
    <w:r>
      <w:rPr>
        <w:noProof/>
      </w:rPr>
      <w:pict w14:anchorId="3E81A475">
        <v:shape id="_x0000_s1049" type="#_x0000_t136" style="position:absolute;margin-left:0;margin-top:0;width:546.1pt;height:260.55pt;rotation:315;z-index:-251628544;mso-wrap-edited:f;mso-position-horizontal:center;mso-position-horizontal-relative:margin;mso-position-vertical:center;mso-position-vertical-relative:margin" wrapcoords="21154 6038 20798 5851 20264 5602 19493 5415 18187 5477 17624 5664 17119 6038 16645 6473 16259 7034 15903 7718 15606 8527 15398 9461 15250 10519 15250 11889 12431 7407 11482 5477 11274 5540 11067 6038 9939 10644 7595 5851 7120 5104 6853 5602 4836 5664 4747 5851 5340 7967 5696 8839 5667 10084 5637 10208 2818 5602 237 5664 118 5851 860 8465 1068 9025 979 15748 474 16184 267 16184 207 16371 178 16495 326 16869 2818 16869 2996 16682 2907 16308 2047 13819 2047 12449 2195 11329 4776 16682 5251 17491 5578 16931 9820 16931 9998 16806 10058 16620 9642 14317 9642 14254 9880 13321 10443 13196 11808 15935 12669 17304 12936 16931 14301 16931 14746 16806 14864 16495 13114 11702 11660 5851 16110 15126 17238 17242 17594 16806 18395 17118 19730 17118 20324 16869 20798 16557 21214 16122 21451 15624 21243 15188 17535 6909 18098 6598 18662 6349 19256 6287 19552 6847 20976 8776 21095 8527 21303 6411 21154 6038" fillcolor="#d8d8d8 [2732]" stroked="f">
          <v:textpath style="font-family:&quot;Palatino Linotype&quot;;font-size:1pt" string="HAC"/>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4C5E23"/>
    <w:multiLevelType w:val="hybridMultilevel"/>
    <w:tmpl w:val="604A7D14"/>
    <w:lvl w:ilvl="0" w:tplc="7C1E1718">
      <w:start w:val="1"/>
      <w:numFmt w:val="decimal"/>
      <w:lvlText w:val="%1."/>
      <w:lvlJc w:val="left"/>
      <w:pPr>
        <w:ind w:left="540" w:hanging="36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3237B3"/>
    <w:multiLevelType w:val="hybridMultilevel"/>
    <w:tmpl w:val="FDFE8544"/>
    <w:lvl w:ilvl="0" w:tplc="04090003">
      <w:start w:val="1"/>
      <w:numFmt w:val="bullet"/>
      <w:lvlText w:val="o"/>
      <w:lvlJc w:val="left"/>
      <w:pPr>
        <w:ind w:left="634" w:hanging="360"/>
      </w:pPr>
      <w:rPr>
        <w:rFonts w:ascii="Courier New" w:hAnsi="Courier New"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nsid w:val="03AF02EC"/>
    <w:multiLevelType w:val="hybridMultilevel"/>
    <w:tmpl w:val="05B8E512"/>
    <w:lvl w:ilvl="0" w:tplc="FFFFFFFF">
      <w:start w:val="1"/>
      <w:numFmt w:val="decimal"/>
      <w:lvlText w:val="%1."/>
      <w:lvlJc w:val="left"/>
      <w:pPr>
        <w:ind w:left="720" w:hanging="360"/>
      </w:pPr>
      <w:rPr>
        <w:color w:val="0D10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7C047E"/>
    <w:multiLevelType w:val="hybridMultilevel"/>
    <w:tmpl w:val="F1747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B27CC8"/>
    <w:multiLevelType w:val="hybridMultilevel"/>
    <w:tmpl w:val="A8762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015C6"/>
    <w:multiLevelType w:val="hybridMultilevel"/>
    <w:tmpl w:val="0742D898"/>
    <w:lvl w:ilvl="0" w:tplc="04090001">
      <w:start w:val="1"/>
      <w:numFmt w:val="bullet"/>
      <w:lvlText w:val=""/>
      <w:lvlJc w:val="left"/>
      <w:pPr>
        <w:ind w:left="1080" w:hanging="360"/>
      </w:pPr>
      <w:rPr>
        <w:rFonts w:ascii="Symbol" w:hAnsi="Symbol" w:hint="default"/>
        <w:color w:val="0D101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A334BA2"/>
    <w:multiLevelType w:val="hybridMultilevel"/>
    <w:tmpl w:val="DB3885DE"/>
    <w:lvl w:ilvl="0" w:tplc="A24E3000">
      <w:start w:val="1"/>
      <w:numFmt w:val="decimal"/>
      <w:lvlText w:val="%1."/>
      <w:lvlJc w:val="left"/>
      <w:pPr>
        <w:ind w:left="720" w:hanging="504"/>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A967A3"/>
    <w:multiLevelType w:val="hybridMultilevel"/>
    <w:tmpl w:val="DD40A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151A4C"/>
    <w:multiLevelType w:val="hybridMultilevel"/>
    <w:tmpl w:val="F82C5E94"/>
    <w:lvl w:ilvl="0" w:tplc="43BCF916">
      <w:start w:val="1"/>
      <w:numFmt w:val="decimal"/>
      <w:lvlText w:val="%1."/>
      <w:lvlJc w:val="left"/>
      <w:pPr>
        <w:ind w:left="540" w:hanging="396"/>
      </w:pPr>
      <w:rPr>
        <w:rFonts w:hint="default"/>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0A4CFE"/>
    <w:multiLevelType w:val="hybridMultilevel"/>
    <w:tmpl w:val="04DE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BB40E9"/>
    <w:multiLevelType w:val="hybridMultilevel"/>
    <w:tmpl w:val="C3F419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DAE330D"/>
    <w:multiLevelType w:val="hybridMultilevel"/>
    <w:tmpl w:val="598E21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00146D"/>
    <w:multiLevelType w:val="hybridMultilevel"/>
    <w:tmpl w:val="19FE8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179DE"/>
    <w:multiLevelType w:val="hybridMultilevel"/>
    <w:tmpl w:val="2416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AA21AA"/>
    <w:multiLevelType w:val="hybridMultilevel"/>
    <w:tmpl w:val="79B8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726BB0"/>
    <w:multiLevelType w:val="hybridMultilevel"/>
    <w:tmpl w:val="23AE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EA4D00"/>
    <w:multiLevelType w:val="hybridMultilevel"/>
    <w:tmpl w:val="7DD0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B23C51"/>
    <w:multiLevelType w:val="multilevel"/>
    <w:tmpl w:val="81AC0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AF13F9"/>
    <w:multiLevelType w:val="hybridMultilevel"/>
    <w:tmpl w:val="E3BA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381736"/>
    <w:multiLevelType w:val="hybridMultilevel"/>
    <w:tmpl w:val="6B62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07383"/>
    <w:multiLevelType w:val="hybridMultilevel"/>
    <w:tmpl w:val="5C0249A2"/>
    <w:lvl w:ilvl="0" w:tplc="C7046F7C">
      <w:start w:val="1"/>
      <w:numFmt w:val="none"/>
      <w:lvlText w:val="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F025EB"/>
    <w:multiLevelType w:val="hybridMultilevel"/>
    <w:tmpl w:val="BBD679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63F6E05"/>
    <w:multiLevelType w:val="hybridMultilevel"/>
    <w:tmpl w:val="0C2E8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402110"/>
    <w:multiLevelType w:val="hybridMultilevel"/>
    <w:tmpl w:val="5340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AA4015"/>
    <w:multiLevelType w:val="hybridMultilevel"/>
    <w:tmpl w:val="ADFA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531D3A"/>
    <w:multiLevelType w:val="hybridMultilevel"/>
    <w:tmpl w:val="CA64F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C6508E"/>
    <w:multiLevelType w:val="multilevel"/>
    <w:tmpl w:val="6684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13"/>
  </w:num>
  <w:num w:numId="7">
    <w:abstractNumId w:val="15"/>
  </w:num>
  <w:num w:numId="8">
    <w:abstractNumId w:val="26"/>
  </w:num>
  <w:num w:numId="9">
    <w:abstractNumId w:val="17"/>
  </w:num>
  <w:num w:numId="10">
    <w:abstractNumId w:val="25"/>
  </w:num>
  <w:num w:numId="11">
    <w:abstractNumId w:val="16"/>
  </w:num>
  <w:num w:numId="12">
    <w:abstractNumId w:val="28"/>
  </w:num>
  <w:num w:numId="13">
    <w:abstractNumId w:val="18"/>
  </w:num>
  <w:num w:numId="14">
    <w:abstractNumId w:val="12"/>
  </w:num>
  <w:num w:numId="15">
    <w:abstractNumId w:val="22"/>
  </w:num>
  <w:num w:numId="16">
    <w:abstractNumId w:val="27"/>
  </w:num>
  <w:num w:numId="17">
    <w:abstractNumId w:val="8"/>
  </w:num>
  <w:num w:numId="18">
    <w:abstractNumId w:val="20"/>
  </w:num>
  <w:num w:numId="19">
    <w:abstractNumId w:val="5"/>
  </w:num>
  <w:num w:numId="20">
    <w:abstractNumId w:val="19"/>
  </w:num>
  <w:num w:numId="21">
    <w:abstractNumId w:val="14"/>
  </w:num>
  <w:num w:numId="22">
    <w:abstractNumId w:val="31"/>
  </w:num>
  <w:num w:numId="23">
    <w:abstractNumId w:val="6"/>
  </w:num>
  <w:num w:numId="24">
    <w:abstractNumId w:val="23"/>
  </w:num>
  <w:num w:numId="25">
    <w:abstractNumId w:val="29"/>
  </w:num>
  <w:num w:numId="26">
    <w:abstractNumId w:val="9"/>
  </w:num>
  <w:num w:numId="27">
    <w:abstractNumId w:val="7"/>
  </w:num>
  <w:num w:numId="28">
    <w:abstractNumId w:val="24"/>
  </w:num>
  <w:num w:numId="29">
    <w:abstractNumId w:val="21"/>
  </w:num>
  <w:num w:numId="30">
    <w:abstractNumId w:val="10"/>
  </w:num>
  <w:num w:numId="31">
    <w:abstractNumId w:val="3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772"/>
    <w:rsid w:val="000012DF"/>
    <w:rsid w:val="00006146"/>
    <w:rsid w:val="00006A68"/>
    <w:rsid w:val="0002256F"/>
    <w:rsid w:val="000C2DE1"/>
    <w:rsid w:val="0010071A"/>
    <w:rsid w:val="001076E3"/>
    <w:rsid w:val="001335BE"/>
    <w:rsid w:val="001539BB"/>
    <w:rsid w:val="0017453F"/>
    <w:rsid w:val="00174E9D"/>
    <w:rsid w:val="001854C8"/>
    <w:rsid w:val="001947DB"/>
    <w:rsid w:val="001B7257"/>
    <w:rsid w:val="00202BAB"/>
    <w:rsid w:val="0025599E"/>
    <w:rsid w:val="00260FE3"/>
    <w:rsid w:val="0026589E"/>
    <w:rsid w:val="002D4D75"/>
    <w:rsid w:val="002D4FEE"/>
    <w:rsid w:val="002D5F49"/>
    <w:rsid w:val="002F111A"/>
    <w:rsid w:val="002F6F01"/>
    <w:rsid w:val="003135FF"/>
    <w:rsid w:val="003176DC"/>
    <w:rsid w:val="00317ABC"/>
    <w:rsid w:val="00382BF2"/>
    <w:rsid w:val="0038600A"/>
    <w:rsid w:val="003964A7"/>
    <w:rsid w:val="003A6CEA"/>
    <w:rsid w:val="003C27FA"/>
    <w:rsid w:val="003C411F"/>
    <w:rsid w:val="003C5E43"/>
    <w:rsid w:val="003D121A"/>
    <w:rsid w:val="003D2041"/>
    <w:rsid w:val="003F4DA9"/>
    <w:rsid w:val="00427212"/>
    <w:rsid w:val="004309AD"/>
    <w:rsid w:val="00437E29"/>
    <w:rsid w:val="00441B83"/>
    <w:rsid w:val="0045279C"/>
    <w:rsid w:val="00457E00"/>
    <w:rsid w:val="00464D62"/>
    <w:rsid w:val="00466F22"/>
    <w:rsid w:val="004876C9"/>
    <w:rsid w:val="004A4C15"/>
    <w:rsid w:val="004A6522"/>
    <w:rsid w:val="004C5BBB"/>
    <w:rsid w:val="004D7E3C"/>
    <w:rsid w:val="004E14F7"/>
    <w:rsid w:val="004F13BC"/>
    <w:rsid w:val="00500C62"/>
    <w:rsid w:val="00505FA3"/>
    <w:rsid w:val="0050733E"/>
    <w:rsid w:val="0052418F"/>
    <w:rsid w:val="005252BD"/>
    <w:rsid w:val="00542B28"/>
    <w:rsid w:val="00556289"/>
    <w:rsid w:val="005762FE"/>
    <w:rsid w:val="005807F9"/>
    <w:rsid w:val="00581ED7"/>
    <w:rsid w:val="0059626A"/>
    <w:rsid w:val="005B6F27"/>
    <w:rsid w:val="005C0457"/>
    <w:rsid w:val="005F06FB"/>
    <w:rsid w:val="005F107A"/>
    <w:rsid w:val="00610436"/>
    <w:rsid w:val="00610CDF"/>
    <w:rsid w:val="0062535A"/>
    <w:rsid w:val="00640F99"/>
    <w:rsid w:val="00652788"/>
    <w:rsid w:val="0068223B"/>
    <w:rsid w:val="00694627"/>
    <w:rsid w:val="00697EFE"/>
    <w:rsid w:val="006B42D0"/>
    <w:rsid w:val="006D423A"/>
    <w:rsid w:val="006F1D07"/>
    <w:rsid w:val="00710FF0"/>
    <w:rsid w:val="007120E0"/>
    <w:rsid w:val="00742276"/>
    <w:rsid w:val="0074571D"/>
    <w:rsid w:val="00777052"/>
    <w:rsid w:val="00787280"/>
    <w:rsid w:val="00790A2A"/>
    <w:rsid w:val="007920CA"/>
    <w:rsid w:val="00795B33"/>
    <w:rsid w:val="007A624A"/>
    <w:rsid w:val="007B3772"/>
    <w:rsid w:val="007B5594"/>
    <w:rsid w:val="007C192F"/>
    <w:rsid w:val="007C19BE"/>
    <w:rsid w:val="007D09E3"/>
    <w:rsid w:val="007D5E92"/>
    <w:rsid w:val="007E316D"/>
    <w:rsid w:val="007E72F0"/>
    <w:rsid w:val="00823B7F"/>
    <w:rsid w:val="008312A3"/>
    <w:rsid w:val="008A476E"/>
    <w:rsid w:val="008A4AE8"/>
    <w:rsid w:val="008C6A69"/>
    <w:rsid w:val="008D2E9B"/>
    <w:rsid w:val="008E4EFF"/>
    <w:rsid w:val="008E71CF"/>
    <w:rsid w:val="008E74F8"/>
    <w:rsid w:val="008F2165"/>
    <w:rsid w:val="008F6030"/>
    <w:rsid w:val="009115D4"/>
    <w:rsid w:val="00913B8A"/>
    <w:rsid w:val="00923958"/>
    <w:rsid w:val="0094372D"/>
    <w:rsid w:val="009518B1"/>
    <w:rsid w:val="00952E38"/>
    <w:rsid w:val="0096388F"/>
    <w:rsid w:val="00995088"/>
    <w:rsid w:val="009F4AB3"/>
    <w:rsid w:val="00A16B15"/>
    <w:rsid w:val="00A268FA"/>
    <w:rsid w:val="00A50F8D"/>
    <w:rsid w:val="00A555B9"/>
    <w:rsid w:val="00A55A8F"/>
    <w:rsid w:val="00A6445C"/>
    <w:rsid w:val="00A73F18"/>
    <w:rsid w:val="00A7466A"/>
    <w:rsid w:val="00A83B97"/>
    <w:rsid w:val="00A87DC3"/>
    <w:rsid w:val="00AA180B"/>
    <w:rsid w:val="00AA49A6"/>
    <w:rsid w:val="00AA4DB8"/>
    <w:rsid w:val="00AB684C"/>
    <w:rsid w:val="00AD785B"/>
    <w:rsid w:val="00B129F3"/>
    <w:rsid w:val="00B17052"/>
    <w:rsid w:val="00B325AF"/>
    <w:rsid w:val="00B74310"/>
    <w:rsid w:val="00B74D61"/>
    <w:rsid w:val="00B8014D"/>
    <w:rsid w:val="00B83372"/>
    <w:rsid w:val="00B91D6B"/>
    <w:rsid w:val="00B96B56"/>
    <w:rsid w:val="00B976DE"/>
    <w:rsid w:val="00BB32C0"/>
    <w:rsid w:val="00BB4C56"/>
    <w:rsid w:val="00BD6101"/>
    <w:rsid w:val="00BE7E8A"/>
    <w:rsid w:val="00C24BBE"/>
    <w:rsid w:val="00C46452"/>
    <w:rsid w:val="00C46E04"/>
    <w:rsid w:val="00C71BC4"/>
    <w:rsid w:val="00C91668"/>
    <w:rsid w:val="00C94D08"/>
    <w:rsid w:val="00CB0E8C"/>
    <w:rsid w:val="00CB5316"/>
    <w:rsid w:val="00CE58F0"/>
    <w:rsid w:val="00D01DC2"/>
    <w:rsid w:val="00D17295"/>
    <w:rsid w:val="00DA4337"/>
    <w:rsid w:val="00DB41A9"/>
    <w:rsid w:val="00DC0E0C"/>
    <w:rsid w:val="00DC15AE"/>
    <w:rsid w:val="00DC3342"/>
    <w:rsid w:val="00DC361C"/>
    <w:rsid w:val="00DD6ECC"/>
    <w:rsid w:val="00DF1A10"/>
    <w:rsid w:val="00E15A3C"/>
    <w:rsid w:val="00E2624E"/>
    <w:rsid w:val="00E342CB"/>
    <w:rsid w:val="00E401D8"/>
    <w:rsid w:val="00E544AE"/>
    <w:rsid w:val="00E55870"/>
    <w:rsid w:val="00E93215"/>
    <w:rsid w:val="00EA1B9E"/>
    <w:rsid w:val="00EB22AD"/>
    <w:rsid w:val="00EC05A4"/>
    <w:rsid w:val="00ED7A62"/>
    <w:rsid w:val="00EE1A67"/>
    <w:rsid w:val="00EE7D66"/>
    <w:rsid w:val="00EF593D"/>
    <w:rsid w:val="00EF733E"/>
    <w:rsid w:val="00F2597F"/>
    <w:rsid w:val="00F3147D"/>
    <w:rsid w:val="00F41B0C"/>
    <w:rsid w:val="00F860BE"/>
    <w:rsid w:val="00FA7D9D"/>
    <w:rsid w:val="00FB050B"/>
    <w:rsid w:val="00FB353C"/>
    <w:rsid w:val="00FD1CD2"/>
    <w:rsid w:val="00FE0A39"/>
    <w:rsid w:val="00FE467C"/>
    <w:rsid w:val="00FF47CD"/>
    <w:rsid w:val="00FF47D3"/>
    <w:rsid w:val="00FF5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A8F93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466F22"/>
    <w:pPr>
      <w:jc w:val="right"/>
      <w:outlineLvl w:val="1"/>
    </w:pPr>
    <w:rPr>
      <w:rFonts w:asciiTheme="majorHAnsi" w:eastAsiaTheme="majorEastAsia" w:hAnsiTheme="majorHAnsi" w:cstheme="majorBidi"/>
      <w:b/>
      <w:bCs/>
      <w:caps/>
      <w:color w:val="FFFFFF" w:themeColor="background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7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3772"/>
    <w:rPr>
      <w:rFonts w:ascii="Lucida Grande" w:hAnsi="Lucida Grande" w:cs="Lucida Grande"/>
      <w:sz w:val="18"/>
      <w:szCs w:val="18"/>
    </w:rPr>
  </w:style>
  <w:style w:type="paragraph" w:customStyle="1" w:styleId="paragraph">
    <w:name w:val="paragraph"/>
    <w:basedOn w:val="Normal"/>
    <w:rsid w:val="005B6F27"/>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5B6F27"/>
  </w:style>
  <w:style w:type="character" w:customStyle="1" w:styleId="eop">
    <w:name w:val="eop"/>
    <w:basedOn w:val="DefaultParagraphFont"/>
    <w:rsid w:val="00006146"/>
  </w:style>
  <w:style w:type="paragraph" w:styleId="ListParagraph">
    <w:name w:val="List Paragraph"/>
    <w:basedOn w:val="Normal"/>
    <w:uiPriority w:val="34"/>
    <w:qFormat/>
    <w:rsid w:val="0059626A"/>
    <w:pPr>
      <w:ind w:left="720"/>
      <w:contextualSpacing/>
    </w:pPr>
  </w:style>
  <w:style w:type="paragraph" w:customStyle="1" w:styleId="BodyA">
    <w:name w:val="Body A"/>
    <w:rsid w:val="0059626A"/>
    <w:rPr>
      <w:rFonts w:ascii="Helvetica" w:eastAsia="ヒラギノ角ゴ Pro W3" w:hAnsi="Helvetica" w:cs="Times New Roman"/>
      <w:color w:val="000000"/>
      <w:szCs w:val="20"/>
    </w:rPr>
  </w:style>
  <w:style w:type="paragraph" w:styleId="Header">
    <w:name w:val="header"/>
    <w:basedOn w:val="Normal"/>
    <w:link w:val="HeaderChar"/>
    <w:uiPriority w:val="99"/>
    <w:rsid w:val="00A50F8D"/>
    <w:pPr>
      <w:tabs>
        <w:tab w:val="center" w:pos="4320"/>
        <w:tab w:val="right" w:pos="8640"/>
      </w:tabs>
    </w:pPr>
  </w:style>
  <w:style w:type="character" w:customStyle="1" w:styleId="HeaderChar">
    <w:name w:val="Header Char"/>
    <w:basedOn w:val="DefaultParagraphFont"/>
    <w:link w:val="Header"/>
    <w:uiPriority w:val="99"/>
    <w:rsid w:val="00A50F8D"/>
  </w:style>
  <w:style w:type="paragraph" w:styleId="Footer">
    <w:name w:val="footer"/>
    <w:basedOn w:val="Normal"/>
    <w:link w:val="FooterChar"/>
    <w:uiPriority w:val="99"/>
    <w:unhideWhenUsed/>
    <w:rsid w:val="00A50F8D"/>
    <w:rPr>
      <w:color w:val="1F497D" w:themeColor="text2"/>
      <w:sz w:val="16"/>
    </w:rPr>
  </w:style>
  <w:style w:type="character" w:customStyle="1" w:styleId="FooterChar">
    <w:name w:val="Footer Char"/>
    <w:basedOn w:val="DefaultParagraphFont"/>
    <w:link w:val="Footer"/>
    <w:uiPriority w:val="99"/>
    <w:rsid w:val="00A50F8D"/>
    <w:rPr>
      <w:color w:val="1F497D" w:themeColor="text2"/>
      <w:sz w:val="16"/>
    </w:rPr>
  </w:style>
  <w:style w:type="character" w:styleId="PageNumber">
    <w:name w:val="page number"/>
    <w:basedOn w:val="DefaultParagraphFont"/>
    <w:rsid w:val="00A50F8D"/>
  </w:style>
  <w:style w:type="character" w:customStyle="1" w:styleId="Heading2Char">
    <w:name w:val="Heading 2 Char"/>
    <w:basedOn w:val="DefaultParagraphFont"/>
    <w:link w:val="Heading2"/>
    <w:uiPriority w:val="9"/>
    <w:semiHidden/>
    <w:rsid w:val="00466F22"/>
    <w:rPr>
      <w:rFonts w:asciiTheme="majorHAnsi" w:eastAsiaTheme="majorEastAsia" w:hAnsiTheme="majorHAnsi" w:cstheme="majorBidi"/>
      <w:b/>
      <w:bCs/>
      <w:caps/>
      <w:color w:val="FFFFFF" w:themeColor="background1"/>
      <w:szCs w:val="26"/>
    </w:rPr>
  </w:style>
  <w:style w:type="paragraph" w:styleId="Date">
    <w:name w:val="Date"/>
    <w:basedOn w:val="Normal"/>
    <w:link w:val="DateChar"/>
    <w:uiPriority w:val="99"/>
    <w:unhideWhenUsed/>
    <w:rsid w:val="00466F22"/>
    <w:pPr>
      <w:jc w:val="center"/>
    </w:pPr>
    <w:rPr>
      <w:b/>
      <w:caps/>
      <w:color w:val="FFFFFF" w:themeColor="background1"/>
    </w:rPr>
  </w:style>
  <w:style w:type="character" w:customStyle="1" w:styleId="DateChar">
    <w:name w:val="Date Char"/>
    <w:basedOn w:val="DefaultParagraphFont"/>
    <w:link w:val="Date"/>
    <w:uiPriority w:val="99"/>
    <w:rsid w:val="00466F22"/>
    <w:rPr>
      <w:b/>
      <w:caps/>
      <w:color w:val="FFFFFF" w:themeColor="background1"/>
    </w:rPr>
  </w:style>
  <w:style w:type="character" w:styleId="Hyperlink">
    <w:name w:val="Hyperlink"/>
    <w:basedOn w:val="DefaultParagraphFont"/>
    <w:uiPriority w:val="99"/>
    <w:rsid w:val="005762FE"/>
    <w:rPr>
      <w:color w:val="0000FF" w:themeColor="hyperlink"/>
      <w:u w:val="single"/>
    </w:rPr>
  </w:style>
  <w:style w:type="paragraph" w:styleId="Title">
    <w:name w:val="Title"/>
    <w:basedOn w:val="Normal"/>
    <w:link w:val="TitleChar"/>
    <w:uiPriority w:val="10"/>
    <w:qFormat/>
    <w:rsid w:val="00EC05A4"/>
    <w:pPr>
      <w:contextualSpacing/>
      <w:jc w:val="center"/>
    </w:pPr>
    <w:rPr>
      <w:rFonts w:asciiTheme="majorHAnsi" w:eastAsiaTheme="majorEastAsia" w:hAnsiTheme="majorHAnsi" w:cstheme="majorBidi"/>
      <w:color w:val="1F497D" w:themeColor="text2"/>
      <w:spacing w:val="20"/>
      <w:sz w:val="72"/>
      <w:szCs w:val="52"/>
    </w:rPr>
  </w:style>
  <w:style w:type="character" w:customStyle="1" w:styleId="TitleChar">
    <w:name w:val="Title Char"/>
    <w:basedOn w:val="DefaultParagraphFont"/>
    <w:link w:val="Title"/>
    <w:uiPriority w:val="10"/>
    <w:rsid w:val="00EC05A4"/>
    <w:rPr>
      <w:rFonts w:asciiTheme="majorHAnsi" w:eastAsiaTheme="majorEastAsia" w:hAnsiTheme="majorHAnsi" w:cstheme="majorBidi"/>
      <w:color w:val="1F497D" w:themeColor="text2"/>
      <w:spacing w:val="20"/>
      <w:sz w:val="72"/>
      <w:szCs w:val="52"/>
    </w:rPr>
  </w:style>
  <w:style w:type="character" w:customStyle="1" w:styleId="apple-converted-space">
    <w:name w:val="apple-converted-space"/>
    <w:basedOn w:val="DefaultParagraphFont"/>
    <w:rsid w:val="007E72F0"/>
  </w:style>
  <w:style w:type="table" w:styleId="TableGrid">
    <w:name w:val="Table Grid"/>
    <w:basedOn w:val="TableNormal"/>
    <w:uiPriority w:val="59"/>
    <w:rsid w:val="0038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129F3"/>
    <w:pPr>
      <w:autoSpaceDE w:val="0"/>
      <w:autoSpaceDN w:val="0"/>
      <w:adjustRightInd w:val="0"/>
    </w:pPr>
    <w:rPr>
      <w:rFonts w:ascii="Cambria" w:eastAsia="Times New Roman" w:hAnsi="Cambria" w:cs="Cambria"/>
      <w:color w:val="000000"/>
    </w:rPr>
  </w:style>
  <w:style w:type="paragraph" w:styleId="NormalWeb">
    <w:name w:val="Normal (Web)"/>
    <w:basedOn w:val="Normal"/>
    <w:uiPriority w:val="99"/>
    <w:unhideWhenUsed/>
    <w:rsid w:val="0038600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466F22"/>
    <w:pPr>
      <w:jc w:val="right"/>
      <w:outlineLvl w:val="1"/>
    </w:pPr>
    <w:rPr>
      <w:rFonts w:asciiTheme="majorHAnsi" w:eastAsiaTheme="majorEastAsia" w:hAnsiTheme="majorHAnsi" w:cstheme="majorBidi"/>
      <w:b/>
      <w:bCs/>
      <w:caps/>
      <w:color w:val="FFFFFF" w:themeColor="background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7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3772"/>
    <w:rPr>
      <w:rFonts w:ascii="Lucida Grande" w:hAnsi="Lucida Grande" w:cs="Lucida Grande"/>
      <w:sz w:val="18"/>
      <w:szCs w:val="18"/>
    </w:rPr>
  </w:style>
  <w:style w:type="paragraph" w:customStyle="1" w:styleId="paragraph">
    <w:name w:val="paragraph"/>
    <w:basedOn w:val="Normal"/>
    <w:rsid w:val="005B6F27"/>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5B6F27"/>
  </w:style>
  <w:style w:type="character" w:customStyle="1" w:styleId="eop">
    <w:name w:val="eop"/>
    <w:basedOn w:val="DefaultParagraphFont"/>
    <w:rsid w:val="00006146"/>
  </w:style>
  <w:style w:type="paragraph" w:styleId="ListParagraph">
    <w:name w:val="List Paragraph"/>
    <w:basedOn w:val="Normal"/>
    <w:uiPriority w:val="34"/>
    <w:qFormat/>
    <w:rsid w:val="0059626A"/>
    <w:pPr>
      <w:ind w:left="720"/>
      <w:contextualSpacing/>
    </w:pPr>
  </w:style>
  <w:style w:type="paragraph" w:customStyle="1" w:styleId="BodyA">
    <w:name w:val="Body A"/>
    <w:rsid w:val="0059626A"/>
    <w:rPr>
      <w:rFonts w:ascii="Helvetica" w:eastAsia="ヒラギノ角ゴ Pro W3" w:hAnsi="Helvetica" w:cs="Times New Roman"/>
      <w:color w:val="000000"/>
      <w:szCs w:val="20"/>
    </w:rPr>
  </w:style>
  <w:style w:type="paragraph" w:styleId="Header">
    <w:name w:val="header"/>
    <w:basedOn w:val="Normal"/>
    <w:link w:val="HeaderChar"/>
    <w:uiPriority w:val="99"/>
    <w:rsid w:val="00A50F8D"/>
    <w:pPr>
      <w:tabs>
        <w:tab w:val="center" w:pos="4320"/>
        <w:tab w:val="right" w:pos="8640"/>
      </w:tabs>
    </w:pPr>
  </w:style>
  <w:style w:type="character" w:customStyle="1" w:styleId="HeaderChar">
    <w:name w:val="Header Char"/>
    <w:basedOn w:val="DefaultParagraphFont"/>
    <w:link w:val="Header"/>
    <w:uiPriority w:val="99"/>
    <w:rsid w:val="00A50F8D"/>
  </w:style>
  <w:style w:type="paragraph" w:styleId="Footer">
    <w:name w:val="footer"/>
    <w:basedOn w:val="Normal"/>
    <w:link w:val="FooterChar"/>
    <w:uiPriority w:val="99"/>
    <w:unhideWhenUsed/>
    <w:rsid w:val="00A50F8D"/>
    <w:rPr>
      <w:color w:val="1F497D" w:themeColor="text2"/>
      <w:sz w:val="16"/>
    </w:rPr>
  </w:style>
  <w:style w:type="character" w:customStyle="1" w:styleId="FooterChar">
    <w:name w:val="Footer Char"/>
    <w:basedOn w:val="DefaultParagraphFont"/>
    <w:link w:val="Footer"/>
    <w:uiPriority w:val="99"/>
    <w:rsid w:val="00A50F8D"/>
    <w:rPr>
      <w:color w:val="1F497D" w:themeColor="text2"/>
      <w:sz w:val="16"/>
    </w:rPr>
  </w:style>
  <w:style w:type="character" w:styleId="PageNumber">
    <w:name w:val="page number"/>
    <w:basedOn w:val="DefaultParagraphFont"/>
    <w:rsid w:val="00A50F8D"/>
  </w:style>
  <w:style w:type="character" w:customStyle="1" w:styleId="Heading2Char">
    <w:name w:val="Heading 2 Char"/>
    <w:basedOn w:val="DefaultParagraphFont"/>
    <w:link w:val="Heading2"/>
    <w:uiPriority w:val="9"/>
    <w:semiHidden/>
    <w:rsid w:val="00466F22"/>
    <w:rPr>
      <w:rFonts w:asciiTheme="majorHAnsi" w:eastAsiaTheme="majorEastAsia" w:hAnsiTheme="majorHAnsi" w:cstheme="majorBidi"/>
      <w:b/>
      <w:bCs/>
      <w:caps/>
      <w:color w:val="FFFFFF" w:themeColor="background1"/>
      <w:szCs w:val="26"/>
    </w:rPr>
  </w:style>
  <w:style w:type="paragraph" w:styleId="Date">
    <w:name w:val="Date"/>
    <w:basedOn w:val="Normal"/>
    <w:link w:val="DateChar"/>
    <w:uiPriority w:val="99"/>
    <w:unhideWhenUsed/>
    <w:rsid w:val="00466F22"/>
    <w:pPr>
      <w:jc w:val="center"/>
    </w:pPr>
    <w:rPr>
      <w:b/>
      <w:caps/>
      <w:color w:val="FFFFFF" w:themeColor="background1"/>
    </w:rPr>
  </w:style>
  <w:style w:type="character" w:customStyle="1" w:styleId="DateChar">
    <w:name w:val="Date Char"/>
    <w:basedOn w:val="DefaultParagraphFont"/>
    <w:link w:val="Date"/>
    <w:uiPriority w:val="99"/>
    <w:rsid w:val="00466F22"/>
    <w:rPr>
      <w:b/>
      <w:caps/>
      <w:color w:val="FFFFFF" w:themeColor="background1"/>
    </w:rPr>
  </w:style>
  <w:style w:type="character" w:styleId="Hyperlink">
    <w:name w:val="Hyperlink"/>
    <w:basedOn w:val="DefaultParagraphFont"/>
    <w:uiPriority w:val="99"/>
    <w:rsid w:val="005762FE"/>
    <w:rPr>
      <w:color w:val="0000FF" w:themeColor="hyperlink"/>
      <w:u w:val="single"/>
    </w:rPr>
  </w:style>
  <w:style w:type="paragraph" w:styleId="Title">
    <w:name w:val="Title"/>
    <w:basedOn w:val="Normal"/>
    <w:link w:val="TitleChar"/>
    <w:uiPriority w:val="10"/>
    <w:qFormat/>
    <w:rsid w:val="00EC05A4"/>
    <w:pPr>
      <w:contextualSpacing/>
      <w:jc w:val="center"/>
    </w:pPr>
    <w:rPr>
      <w:rFonts w:asciiTheme="majorHAnsi" w:eastAsiaTheme="majorEastAsia" w:hAnsiTheme="majorHAnsi" w:cstheme="majorBidi"/>
      <w:color w:val="1F497D" w:themeColor="text2"/>
      <w:spacing w:val="20"/>
      <w:sz w:val="72"/>
      <w:szCs w:val="52"/>
    </w:rPr>
  </w:style>
  <w:style w:type="character" w:customStyle="1" w:styleId="TitleChar">
    <w:name w:val="Title Char"/>
    <w:basedOn w:val="DefaultParagraphFont"/>
    <w:link w:val="Title"/>
    <w:uiPriority w:val="10"/>
    <w:rsid w:val="00EC05A4"/>
    <w:rPr>
      <w:rFonts w:asciiTheme="majorHAnsi" w:eastAsiaTheme="majorEastAsia" w:hAnsiTheme="majorHAnsi" w:cstheme="majorBidi"/>
      <w:color w:val="1F497D" w:themeColor="text2"/>
      <w:spacing w:val="20"/>
      <w:sz w:val="72"/>
      <w:szCs w:val="52"/>
    </w:rPr>
  </w:style>
  <w:style w:type="character" w:customStyle="1" w:styleId="apple-converted-space">
    <w:name w:val="apple-converted-space"/>
    <w:basedOn w:val="DefaultParagraphFont"/>
    <w:rsid w:val="007E72F0"/>
  </w:style>
  <w:style w:type="table" w:styleId="TableGrid">
    <w:name w:val="Table Grid"/>
    <w:basedOn w:val="TableNormal"/>
    <w:uiPriority w:val="59"/>
    <w:rsid w:val="0038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129F3"/>
    <w:pPr>
      <w:autoSpaceDE w:val="0"/>
      <w:autoSpaceDN w:val="0"/>
      <w:adjustRightInd w:val="0"/>
    </w:pPr>
    <w:rPr>
      <w:rFonts w:ascii="Cambria" w:eastAsia="Times New Roman" w:hAnsi="Cambria" w:cs="Cambria"/>
      <w:color w:val="000000"/>
    </w:rPr>
  </w:style>
  <w:style w:type="paragraph" w:styleId="NormalWeb">
    <w:name w:val="Normal (Web)"/>
    <w:basedOn w:val="Normal"/>
    <w:uiPriority w:val="99"/>
    <w:unhideWhenUsed/>
    <w:rsid w:val="0038600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7105">
      <w:bodyDiv w:val="1"/>
      <w:marLeft w:val="0"/>
      <w:marRight w:val="0"/>
      <w:marTop w:val="0"/>
      <w:marBottom w:val="0"/>
      <w:divBdr>
        <w:top w:val="none" w:sz="0" w:space="0" w:color="auto"/>
        <w:left w:val="none" w:sz="0" w:space="0" w:color="auto"/>
        <w:bottom w:val="none" w:sz="0" w:space="0" w:color="auto"/>
        <w:right w:val="none" w:sz="0" w:space="0" w:color="auto"/>
      </w:divBdr>
    </w:div>
    <w:div w:id="1521314740">
      <w:bodyDiv w:val="1"/>
      <w:marLeft w:val="0"/>
      <w:marRight w:val="0"/>
      <w:marTop w:val="0"/>
      <w:marBottom w:val="0"/>
      <w:divBdr>
        <w:top w:val="none" w:sz="0" w:space="0" w:color="auto"/>
        <w:left w:val="none" w:sz="0" w:space="0" w:color="auto"/>
        <w:bottom w:val="none" w:sz="0" w:space="0" w:color="auto"/>
        <w:right w:val="none" w:sz="0" w:space="0" w:color="auto"/>
      </w:divBdr>
    </w:div>
    <w:div w:id="1564364777">
      <w:bodyDiv w:val="1"/>
      <w:marLeft w:val="0"/>
      <w:marRight w:val="0"/>
      <w:marTop w:val="0"/>
      <w:marBottom w:val="0"/>
      <w:divBdr>
        <w:top w:val="none" w:sz="0" w:space="0" w:color="auto"/>
        <w:left w:val="none" w:sz="0" w:space="0" w:color="auto"/>
        <w:bottom w:val="none" w:sz="0" w:space="0" w:color="auto"/>
        <w:right w:val="none" w:sz="0" w:space="0" w:color="auto"/>
      </w:divBdr>
      <w:divsChild>
        <w:div w:id="597712104">
          <w:marLeft w:val="0"/>
          <w:marRight w:val="0"/>
          <w:marTop w:val="0"/>
          <w:marBottom w:val="0"/>
          <w:divBdr>
            <w:top w:val="none" w:sz="0" w:space="0" w:color="auto"/>
            <w:left w:val="none" w:sz="0" w:space="0" w:color="auto"/>
            <w:bottom w:val="none" w:sz="0" w:space="0" w:color="auto"/>
            <w:right w:val="none" w:sz="0" w:space="0" w:color="auto"/>
          </w:divBdr>
          <w:divsChild>
            <w:div w:id="956525313">
              <w:marLeft w:val="0"/>
              <w:marRight w:val="0"/>
              <w:marTop w:val="0"/>
              <w:marBottom w:val="0"/>
              <w:divBdr>
                <w:top w:val="none" w:sz="0" w:space="0" w:color="auto"/>
                <w:left w:val="none" w:sz="0" w:space="0" w:color="auto"/>
                <w:bottom w:val="none" w:sz="0" w:space="0" w:color="auto"/>
                <w:right w:val="none" w:sz="0" w:space="0" w:color="auto"/>
              </w:divBdr>
              <w:divsChild>
                <w:div w:id="13340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5440">
      <w:bodyDiv w:val="1"/>
      <w:marLeft w:val="0"/>
      <w:marRight w:val="0"/>
      <w:marTop w:val="0"/>
      <w:marBottom w:val="0"/>
      <w:divBdr>
        <w:top w:val="none" w:sz="0" w:space="0" w:color="auto"/>
        <w:left w:val="none" w:sz="0" w:space="0" w:color="auto"/>
        <w:bottom w:val="none" w:sz="0" w:space="0" w:color="auto"/>
        <w:right w:val="none" w:sz="0" w:space="0" w:color="auto"/>
      </w:divBdr>
    </w:div>
    <w:div w:id="18199554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eader" Target="header6.xml"/><Relationship Id="rId21" Type="http://schemas.openxmlformats.org/officeDocument/2006/relationships/footer" Target="footer5.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header" Target="header9.xml"/><Relationship Id="rId27" Type="http://schemas.openxmlformats.org/officeDocument/2006/relationships/footer" Target="footer8.xml"/><Relationship Id="rId28" Type="http://schemas.openxmlformats.org/officeDocument/2006/relationships/header" Target="header10.xml"/><Relationship Id="rId29" Type="http://schemas.openxmlformats.org/officeDocument/2006/relationships/header" Target="header1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9.xml"/><Relationship Id="rId31" Type="http://schemas.openxmlformats.org/officeDocument/2006/relationships/footer" Target="footer10.xml"/><Relationship Id="rId32" Type="http://schemas.openxmlformats.org/officeDocument/2006/relationships/header" Target="header1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1.xml"/><Relationship Id="rId34" Type="http://schemas.openxmlformats.org/officeDocument/2006/relationships/header" Target="header13.xml"/><Relationship Id="rId35" Type="http://schemas.openxmlformats.org/officeDocument/2006/relationships/header" Target="header14.xml"/><Relationship Id="rId36" Type="http://schemas.openxmlformats.org/officeDocument/2006/relationships/footer" Target="footer12.xml"/><Relationship Id="rId10" Type="http://schemas.openxmlformats.org/officeDocument/2006/relationships/hyperlink" Target="http://www.HealthcareAcademyCA.com"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3.xml"/><Relationship Id="rId19" Type="http://schemas.openxmlformats.org/officeDocument/2006/relationships/footer" Target="footer4.xml"/><Relationship Id="rId37" Type="http://schemas.openxmlformats.org/officeDocument/2006/relationships/footer" Target="footer13.xml"/><Relationship Id="rId38" Type="http://schemas.openxmlformats.org/officeDocument/2006/relationships/header" Target="header15.xml"/><Relationship Id="rId39" Type="http://schemas.openxmlformats.org/officeDocument/2006/relationships/footer" Target="footer14.xml"/><Relationship Id="rId40" Type="http://schemas.openxmlformats.org/officeDocument/2006/relationships/diagramData" Target="diagrams/data1.xml"/><Relationship Id="rId41" Type="http://schemas.openxmlformats.org/officeDocument/2006/relationships/diagramLayout" Target="diagrams/layout1.xml"/><Relationship Id="rId42" Type="http://schemas.openxmlformats.org/officeDocument/2006/relationships/diagramQuickStyle" Target="diagrams/quickStyle1.xml"/><Relationship Id="rId43" Type="http://schemas.openxmlformats.org/officeDocument/2006/relationships/diagramColors" Target="diagrams/colors1.xml"/><Relationship Id="rId44" Type="http://schemas.microsoft.com/office/2007/relationships/diagramDrawing" Target="diagrams/drawing1.xml"/><Relationship Id="rId45" Type="http://schemas.openxmlformats.org/officeDocument/2006/relationships/hyperlink" Target="mailto:Info@healthcareacademyca.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DCB806-E183-DB4C-BDA0-582258C90B2D}" type="doc">
      <dgm:prSet loTypeId="urn:microsoft.com/office/officeart/2005/8/layout/default" loCatId="" qsTypeId="urn:microsoft.com/office/officeart/2005/8/quickstyle/simple4" qsCatId="simple" csTypeId="urn:microsoft.com/office/officeart/2005/8/colors/accent1_2" csCatId="accent1" phldr="1"/>
      <dgm:spPr/>
      <dgm:t>
        <a:bodyPr/>
        <a:lstStyle/>
        <a:p>
          <a:endParaRPr lang="en-US"/>
        </a:p>
      </dgm:t>
    </dgm:pt>
    <dgm:pt modelId="{26FA5119-DA63-8F40-8C13-C711FBA6BB5A}">
      <dgm:prSet phldrT="[Text]" custT="1"/>
      <dgm:spPr/>
      <dgm:t>
        <a:bodyPr/>
        <a:lstStyle/>
        <a:p>
          <a:r>
            <a:rPr lang="en-US" sz="1700"/>
            <a:t>Instructor </a:t>
          </a:r>
        </a:p>
        <a:p>
          <a:r>
            <a:rPr lang="en-US" sz="1200"/>
            <a:t>See course syllabus</a:t>
          </a:r>
        </a:p>
      </dgm:t>
    </dgm:pt>
    <dgm:pt modelId="{C6F699B4-FAF5-AE4C-9C67-405DB52E44A1}" type="parTrans" cxnId="{2054D0C6-F3B0-1445-8BFD-FC1F9939DF0B}">
      <dgm:prSet/>
      <dgm:spPr/>
      <dgm:t>
        <a:bodyPr/>
        <a:lstStyle/>
        <a:p>
          <a:endParaRPr lang="en-US"/>
        </a:p>
      </dgm:t>
    </dgm:pt>
    <dgm:pt modelId="{EF4E2622-F23A-784D-887C-EB693A011035}" type="sibTrans" cxnId="{2054D0C6-F3B0-1445-8BFD-FC1F9939DF0B}">
      <dgm:prSet/>
      <dgm:spPr/>
      <dgm:t>
        <a:bodyPr/>
        <a:lstStyle/>
        <a:p>
          <a:endParaRPr lang="en-US"/>
        </a:p>
      </dgm:t>
    </dgm:pt>
    <dgm:pt modelId="{5A476551-BFBC-544B-A62F-05E7AB409EB1}">
      <dgm:prSet phldrT="[Text]" custT="1"/>
      <dgm:spPr/>
      <dgm:t>
        <a:bodyPr/>
        <a:lstStyle/>
        <a:p>
          <a:r>
            <a:rPr lang="en-US" sz="1700"/>
            <a:t>Executive Director </a:t>
          </a:r>
        </a:p>
        <a:p>
          <a:r>
            <a:rPr lang="en-US" sz="1200"/>
            <a:t>760-232-4050</a:t>
          </a:r>
        </a:p>
      </dgm:t>
    </dgm:pt>
    <dgm:pt modelId="{996CF2FF-1925-9749-8D95-44670C9DC581}" type="sibTrans" cxnId="{5942008A-13AA-EF4B-AFAE-41D0C1F4D775}">
      <dgm:prSet/>
      <dgm:spPr/>
      <dgm:t>
        <a:bodyPr/>
        <a:lstStyle/>
        <a:p>
          <a:endParaRPr lang="en-US"/>
        </a:p>
      </dgm:t>
    </dgm:pt>
    <dgm:pt modelId="{E1B192A3-BC89-BA47-88CD-540C3CB0410C}" type="parTrans" cxnId="{5942008A-13AA-EF4B-AFAE-41D0C1F4D775}">
      <dgm:prSet/>
      <dgm:spPr/>
      <dgm:t>
        <a:bodyPr/>
        <a:lstStyle/>
        <a:p>
          <a:endParaRPr lang="en-US"/>
        </a:p>
      </dgm:t>
    </dgm:pt>
    <dgm:pt modelId="{B78D6C7F-399A-054B-8B0D-FFA115351205}">
      <dgm:prSet phldrT="[Text]" custT="1"/>
      <dgm:spPr/>
      <dgm:t>
        <a:bodyPr/>
        <a:lstStyle/>
        <a:p>
          <a:pPr algn="ctr"/>
          <a:r>
            <a:rPr lang="en-US" sz="1700"/>
            <a:t>Program Director </a:t>
          </a:r>
        </a:p>
        <a:p>
          <a:pPr algn="ctr"/>
          <a:r>
            <a:rPr lang="en-US" sz="1200"/>
            <a:t>See course syllabus</a:t>
          </a:r>
        </a:p>
      </dgm:t>
    </dgm:pt>
    <dgm:pt modelId="{96BD8634-5D61-C248-B8AE-8EE7A1C70F2B}" type="sibTrans" cxnId="{DC4CAA7E-D357-4640-B825-7A19411B4E92}">
      <dgm:prSet/>
      <dgm:spPr/>
      <dgm:t>
        <a:bodyPr/>
        <a:lstStyle/>
        <a:p>
          <a:endParaRPr lang="en-US"/>
        </a:p>
      </dgm:t>
    </dgm:pt>
    <dgm:pt modelId="{8D7E888D-8C0F-C44B-B921-7F9BEBB1BBCB}" type="parTrans" cxnId="{DC4CAA7E-D357-4640-B825-7A19411B4E92}">
      <dgm:prSet/>
      <dgm:spPr/>
      <dgm:t>
        <a:bodyPr/>
        <a:lstStyle/>
        <a:p>
          <a:endParaRPr lang="en-US"/>
        </a:p>
      </dgm:t>
    </dgm:pt>
    <dgm:pt modelId="{C8B5DCCB-C33B-B743-AD21-846DC0BD96F5}" type="pres">
      <dgm:prSet presAssocID="{D3DCB806-E183-DB4C-BDA0-582258C90B2D}" presName="diagram" presStyleCnt="0">
        <dgm:presLayoutVars>
          <dgm:dir/>
          <dgm:resizeHandles val="exact"/>
        </dgm:presLayoutVars>
      </dgm:prSet>
      <dgm:spPr/>
      <dgm:t>
        <a:bodyPr/>
        <a:lstStyle/>
        <a:p>
          <a:endParaRPr lang="en-US"/>
        </a:p>
      </dgm:t>
    </dgm:pt>
    <dgm:pt modelId="{09D17DC1-9A5F-D444-99A1-C06316107A87}" type="pres">
      <dgm:prSet presAssocID="{26FA5119-DA63-8F40-8C13-C711FBA6BB5A}" presName="node" presStyleLbl="node1" presStyleIdx="0" presStyleCnt="3" custScaleX="80716" custScaleY="74897">
        <dgm:presLayoutVars>
          <dgm:bulletEnabled val="1"/>
        </dgm:presLayoutVars>
      </dgm:prSet>
      <dgm:spPr/>
      <dgm:t>
        <a:bodyPr/>
        <a:lstStyle/>
        <a:p>
          <a:endParaRPr lang="en-US"/>
        </a:p>
      </dgm:t>
    </dgm:pt>
    <dgm:pt modelId="{4AA346BC-90D8-2746-B4CE-9F4A8CB90598}" type="pres">
      <dgm:prSet presAssocID="{EF4E2622-F23A-784D-887C-EB693A011035}" presName="sibTrans" presStyleCnt="0"/>
      <dgm:spPr/>
    </dgm:pt>
    <dgm:pt modelId="{EB276CC2-F3BD-A64C-85B2-C93A5276FFAD}" type="pres">
      <dgm:prSet presAssocID="{B78D6C7F-399A-054B-8B0D-FFA115351205}" presName="node" presStyleLbl="node1" presStyleIdx="1" presStyleCnt="3" custScaleX="106263" custScaleY="69412">
        <dgm:presLayoutVars>
          <dgm:bulletEnabled val="1"/>
        </dgm:presLayoutVars>
      </dgm:prSet>
      <dgm:spPr/>
      <dgm:t>
        <a:bodyPr/>
        <a:lstStyle/>
        <a:p>
          <a:endParaRPr lang="en-US"/>
        </a:p>
      </dgm:t>
    </dgm:pt>
    <dgm:pt modelId="{212B0B9A-479B-1440-90C8-60829BD2344F}" type="pres">
      <dgm:prSet presAssocID="{96BD8634-5D61-C248-B8AE-8EE7A1C70F2B}" presName="sibTrans" presStyleCnt="0"/>
      <dgm:spPr/>
    </dgm:pt>
    <dgm:pt modelId="{D86992D5-8A5A-B647-BF05-F362AA28E18C}" type="pres">
      <dgm:prSet presAssocID="{5A476551-BFBC-544B-A62F-05E7AB409EB1}" presName="node" presStyleLbl="node1" presStyleIdx="2" presStyleCnt="3" custScaleX="87175" custScaleY="65766">
        <dgm:presLayoutVars>
          <dgm:bulletEnabled val="1"/>
        </dgm:presLayoutVars>
      </dgm:prSet>
      <dgm:spPr/>
      <dgm:t>
        <a:bodyPr/>
        <a:lstStyle/>
        <a:p>
          <a:endParaRPr lang="en-US"/>
        </a:p>
      </dgm:t>
    </dgm:pt>
  </dgm:ptLst>
  <dgm:cxnLst>
    <dgm:cxn modelId="{9ACAF9B7-B56C-4B4E-A51D-6B3AC16F75F4}" type="presOf" srcId="{26FA5119-DA63-8F40-8C13-C711FBA6BB5A}" destId="{09D17DC1-9A5F-D444-99A1-C06316107A87}" srcOrd="0" destOrd="0" presId="urn:microsoft.com/office/officeart/2005/8/layout/default"/>
    <dgm:cxn modelId="{5942008A-13AA-EF4B-AFAE-41D0C1F4D775}" srcId="{D3DCB806-E183-DB4C-BDA0-582258C90B2D}" destId="{5A476551-BFBC-544B-A62F-05E7AB409EB1}" srcOrd="2" destOrd="0" parTransId="{E1B192A3-BC89-BA47-88CD-540C3CB0410C}" sibTransId="{996CF2FF-1925-9749-8D95-44670C9DC581}"/>
    <dgm:cxn modelId="{DC4CAA7E-D357-4640-B825-7A19411B4E92}" srcId="{D3DCB806-E183-DB4C-BDA0-582258C90B2D}" destId="{B78D6C7F-399A-054B-8B0D-FFA115351205}" srcOrd="1" destOrd="0" parTransId="{8D7E888D-8C0F-C44B-B921-7F9BEBB1BBCB}" sibTransId="{96BD8634-5D61-C248-B8AE-8EE7A1C70F2B}"/>
    <dgm:cxn modelId="{F5FB3240-8554-6644-B628-F73A244C775A}" type="presOf" srcId="{D3DCB806-E183-DB4C-BDA0-582258C90B2D}" destId="{C8B5DCCB-C33B-B743-AD21-846DC0BD96F5}" srcOrd="0" destOrd="0" presId="urn:microsoft.com/office/officeart/2005/8/layout/default"/>
    <dgm:cxn modelId="{453B27C8-0E87-B14E-8EA7-3EBBBE39DFB8}" type="presOf" srcId="{5A476551-BFBC-544B-A62F-05E7AB409EB1}" destId="{D86992D5-8A5A-B647-BF05-F362AA28E18C}" srcOrd="0" destOrd="0" presId="urn:microsoft.com/office/officeart/2005/8/layout/default"/>
    <dgm:cxn modelId="{2054D0C6-F3B0-1445-8BFD-FC1F9939DF0B}" srcId="{D3DCB806-E183-DB4C-BDA0-582258C90B2D}" destId="{26FA5119-DA63-8F40-8C13-C711FBA6BB5A}" srcOrd="0" destOrd="0" parTransId="{C6F699B4-FAF5-AE4C-9C67-405DB52E44A1}" sibTransId="{EF4E2622-F23A-784D-887C-EB693A011035}"/>
    <dgm:cxn modelId="{9F1E268B-AE1C-AC4A-82CA-5275C9FFC845}" type="presOf" srcId="{B78D6C7F-399A-054B-8B0D-FFA115351205}" destId="{EB276CC2-F3BD-A64C-85B2-C93A5276FFAD}" srcOrd="0" destOrd="0" presId="urn:microsoft.com/office/officeart/2005/8/layout/default"/>
    <dgm:cxn modelId="{3554BFCD-4BA6-1748-BE05-00DFA0B463A3}" type="presParOf" srcId="{C8B5DCCB-C33B-B743-AD21-846DC0BD96F5}" destId="{09D17DC1-9A5F-D444-99A1-C06316107A87}" srcOrd="0" destOrd="0" presId="urn:microsoft.com/office/officeart/2005/8/layout/default"/>
    <dgm:cxn modelId="{EA4F9C3D-146A-804C-84E6-6D98D27E941A}" type="presParOf" srcId="{C8B5DCCB-C33B-B743-AD21-846DC0BD96F5}" destId="{4AA346BC-90D8-2746-B4CE-9F4A8CB90598}" srcOrd="1" destOrd="0" presId="urn:microsoft.com/office/officeart/2005/8/layout/default"/>
    <dgm:cxn modelId="{E0B198DA-80DA-444E-90AA-D14C6D1CFC2A}" type="presParOf" srcId="{C8B5DCCB-C33B-B743-AD21-846DC0BD96F5}" destId="{EB276CC2-F3BD-A64C-85B2-C93A5276FFAD}" srcOrd="2" destOrd="0" presId="urn:microsoft.com/office/officeart/2005/8/layout/default"/>
    <dgm:cxn modelId="{3EB32582-6598-1346-A570-A7F43606576F}" type="presParOf" srcId="{C8B5DCCB-C33B-B743-AD21-846DC0BD96F5}" destId="{212B0B9A-479B-1440-90C8-60829BD2344F}" srcOrd="3" destOrd="0" presId="urn:microsoft.com/office/officeart/2005/8/layout/default"/>
    <dgm:cxn modelId="{6151087B-E78A-3B4B-A84F-F7AE2DE3DD39}" type="presParOf" srcId="{C8B5DCCB-C33B-B743-AD21-846DC0BD96F5}" destId="{D86992D5-8A5A-B647-BF05-F362AA28E18C}" srcOrd="4"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D17DC1-9A5F-D444-99A1-C06316107A87}">
      <dsp:nvSpPr>
        <dsp:cNvPr id="0" name=""/>
        <dsp:cNvSpPr/>
      </dsp:nvSpPr>
      <dsp:spPr>
        <a:xfrm>
          <a:off x="874" y="251046"/>
          <a:ext cx="1428323" cy="79521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Instructor </a:t>
          </a:r>
        </a:p>
        <a:p>
          <a:pPr lvl="0" algn="ctr" defTabSz="755650">
            <a:lnSpc>
              <a:spcPct val="90000"/>
            </a:lnSpc>
            <a:spcBef>
              <a:spcPct val="0"/>
            </a:spcBef>
            <a:spcAft>
              <a:spcPct val="35000"/>
            </a:spcAft>
          </a:pPr>
          <a:r>
            <a:rPr lang="en-US" sz="1200" kern="1200"/>
            <a:t>See course syllabus</a:t>
          </a:r>
        </a:p>
      </dsp:txBody>
      <dsp:txXfrm>
        <a:off x="874" y="251046"/>
        <a:ext cx="1428323" cy="795211"/>
      </dsp:txXfrm>
    </dsp:sp>
    <dsp:sp modelId="{EB276CC2-F3BD-A64C-85B2-C93A5276FFAD}">
      <dsp:nvSpPr>
        <dsp:cNvPr id="0" name=""/>
        <dsp:cNvSpPr/>
      </dsp:nvSpPr>
      <dsp:spPr>
        <a:xfrm>
          <a:off x="1606154" y="280165"/>
          <a:ext cx="1880394" cy="73697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Program Director </a:t>
          </a:r>
        </a:p>
        <a:p>
          <a:pPr lvl="0" algn="ctr" defTabSz="755650">
            <a:lnSpc>
              <a:spcPct val="90000"/>
            </a:lnSpc>
            <a:spcBef>
              <a:spcPct val="0"/>
            </a:spcBef>
            <a:spcAft>
              <a:spcPct val="35000"/>
            </a:spcAft>
          </a:pPr>
          <a:r>
            <a:rPr lang="en-US" sz="1200" kern="1200"/>
            <a:t>See course syllabus</a:t>
          </a:r>
        </a:p>
      </dsp:txBody>
      <dsp:txXfrm>
        <a:off x="1606154" y="280165"/>
        <a:ext cx="1880394" cy="736974"/>
      </dsp:txXfrm>
    </dsp:sp>
    <dsp:sp modelId="{D86992D5-8A5A-B647-BF05-F362AA28E18C}">
      <dsp:nvSpPr>
        <dsp:cNvPr id="0" name=""/>
        <dsp:cNvSpPr/>
      </dsp:nvSpPr>
      <dsp:spPr>
        <a:xfrm>
          <a:off x="3663505" y="299520"/>
          <a:ext cx="1542619" cy="69826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Executive Director </a:t>
          </a:r>
        </a:p>
        <a:p>
          <a:pPr lvl="0" algn="ctr" defTabSz="755650">
            <a:lnSpc>
              <a:spcPct val="90000"/>
            </a:lnSpc>
            <a:spcBef>
              <a:spcPct val="0"/>
            </a:spcBef>
            <a:spcAft>
              <a:spcPct val="35000"/>
            </a:spcAft>
          </a:pPr>
          <a:r>
            <a:rPr lang="en-US" sz="1200" kern="1200"/>
            <a:t>760-232-4050</a:t>
          </a:r>
        </a:p>
      </dsp:txBody>
      <dsp:txXfrm>
        <a:off x="3663505" y="299520"/>
        <a:ext cx="1542619" cy="69826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41F50-B2E9-664A-B076-3BC54E974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6193</Words>
  <Characters>35306</Characters>
  <Application>Microsoft Macintosh Word</Application>
  <DocSecurity>0</DocSecurity>
  <Lines>294</Lines>
  <Paragraphs>82</Paragraphs>
  <ScaleCrop>false</ScaleCrop>
  <Company>Healthcare Academy of California</Company>
  <LinksUpToDate>false</LinksUpToDate>
  <CharactersWithSpaces>41417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Suzie Kilgore</dc:creator>
  <cp:keywords/>
  <dc:description/>
  <cp:lastModifiedBy>Suzie Kilgore</cp:lastModifiedBy>
  <cp:revision>2</cp:revision>
  <cp:lastPrinted>2018-09-10T19:27:00Z</cp:lastPrinted>
  <dcterms:created xsi:type="dcterms:W3CDTF">2020-06-25T16:00:00Z</dcterms:created>
  <dcterms:modified xsi:type="dcterms:W3CDTF">2020-06-25T16:00:00Z</dcterms:modified>
</cp:coreProperties>
</file>